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338B" w14:textId="77777777" w:rsidR="00A43B33" w:rsidRPr="009844C0" w:rsidRDefault="00A43B33" w:rsidP="00A43B33">
      <w:pPr>
        <w:pStyle w:val="NormalWeb"/>
        <w:tabs>
          <w:tab w:val="right" w:pos="142"/>
        </w:tabs>
        <w:rPr>
          <w:rFonts w:ascii="Nunito Sans Normal" w:hAnsi="Nunito Sans Normal"/>
          <w:sz w:val="20"/>
          <w:szCs w:val="20"/>
        </w:rPr>
      </w:pPr>
      <w:r>
        <w:rPr>
          <w:rFonts w:ascii="Nunito Sans Normal" w:hAnsi="Nunito Sans Normal"/>
          <w:sz w:val="20"/>
          <w:szCs w:val="20"/>
        </w:rPr>
        <w:t>Dear Work &amp; Skills Team,</w:t>
      </w:r>
    </w:p>
    <w:p w14:paraId="746E2513" w14:textId="77777777" w:rsidR="00A43B33" w:rsidRDefault="00A43B33" w:rsidP="00A43B33">
      <w:pPr>
        <w:pStyle w:val="NormalWeb"/>
        <w:rPr>
          <w:rFonts w:ascii="Nunito Sans Normal" w:hAnsi="Nunito Sans Normal"/>
          <w:b/>
          <w:sz w:val="20"/>
          <w:szCs w:val="20"/>
        </w:rPr>
      </w:pPr>
      <w:r>
        <w:rPr>
          <w:rFonts w:ascii="Nunito Sans Normal" w:hAnsi="Nunito Sans Normal"/>
          <w:b/>
          <w:sz w:val="20"/>
          <w:szCs w:val="20"/>
        </w:rPr>
        <w:t>Project CODA – Condition 30 (Construction Phase) Closure Statement</w:t>
      </w:r>
    </w:p>
    <w:p w14:paraId="409131FA" w14:textId="200B8FC0" w:rsidR="00A43B33" w:rsidRDefault="00C62F02" w:rsidP="00A84DE0">
      <w:pPr>
        <w:pStyle w:val="NormalWeb"/>
        <w:jc w:val="both"/>
        <w:rPr>
          <w:rFonts w:ascii="Nunito Sans Normal" w:hAnsi="Nunito Sans Normal"/>
          <w:sz w:val="20"/>
          <w:szCs w:val="20"/>
        </w:rPr>
      </w:pPr>
      <w:r>
        <w:rPr>
          <w:rFonts w:ascii="Nunito Sans Normal" w:hAnsi="Nunito Sans Normal"/>
          <w:sz w:val="20"/>
          <w:szCs w:val="20"/>
        </w:rPr>
        <w:t>As</w:t>
      </w:r>
      <w:r w:rsidR="00A43B33">
        <w:rPr>
          <w:rFonts w:ascii="Nunito Sans Normal" w:hAnsi="Nunito Sans Normal"/>
          <w:sz w:val="20"/>
          <w:szCs w:val="20"/>
        </w:rPr>
        <w:t xml:space="preserve"> principal contractor for the above development, </w:t>
      </w:r>
      <w:r>
        <w:rPr>
          <w:rFonts w:ascii="Nunito Sans Normal" w:hAnsi="Nunito Sans Normal"/>
          <w:sz w:val="20"/>
          <w:szCs w:val="20"/>
        </w:rPr>
        <w:t xml:space="preserve">we </w:t>
      </w:r>
      <w:r w:rsidR="00A43B33">
        <w:rPr>
          <w:rFonts w:ascii="Nunito Sans Normal" w:hAnsi="Nunito Sans Normal"/>
          <w:sz w:val="20"/>
          <w:szCs w:val="20"/>
        </w:rPr>
        <w:t>submit the final Local Labour Closure Statement in accordance with Condition 30(b) of the planning permission granted by Manchester City Council. Please find the Closure Statement enclosed with this letter for your consideration and approval.</w:t>
      </w:r>
    </w:p>
    <w:p w14:paraId="1D372933" w14:textId="77777777" w:rsidR="00A43B33" w:rsidRDefault="00A43B33" w:rsidP="00A84DE0">
      <w:pPr>
        <w:pStyle w:val="NormalWeb"/>
        <w:jc w:val="both"/>
        <w:rPr>
          <w:rFonts w:ascii="Nunito Sans Normal" w:hAnsi="Nunito Sans Normal"/>
          <w:sz w:val="20"/>
          <w:szCs w:val="20"/>
        </w:rPr>
      </w:pPr>
      <w:proofErr w:type="spellStart"/>
      <w:r>
        <w:rPr>
          <w:rFonts w:ascii="Nunito Sans Normal" w:hAnsi="Nunito Sans Normal"/>
          <w:sz w:val="20"/>
          <w:szCs w:val="20"/>
        </w:rPr>
        <w:t>Bansco</w:t>
      </w:r>
      <w:proofErr w:type="spellEnd"/>
      <w:r>
        <w:rPr>
          <w:rFonts w:ascii="Nunito Sans Normal" w:hAnsi="Nunito Sans Normal"/>
          <w:sz w:val="20"/>
          <w:szCs w:val="20"/>
        </w:rPr>
        <w:t xml:space="preserve"> Ltd is pleased to confirm that the construction phase of project CODA has been delivered with a genuine commitment to the local labour objectives set out in the approved Local Labour Proposal. Against a construction value of approximately £7.3 million, we have achieved a local supply chain spend of £2.3 million (KPI 5), exceeding the indicative target range of 10–30%. Eight new jobs were created (KPI 1a), two of which were held by City of Manchester residents (KPI 2a), and two apprentices were engaged on site over the course of the programme (KPI 3a), one of whom was a City of Manchester resident (KPI 4a).</w:t>
      </w:r>
    </w:p>
    <w:p w14:paraId="68345A26" w14:textId="77777777" w:rsidR="00A43B33" w:rsidRDefault="00A43B33" w:rsidP="00A43B33">
      <w:pPr>
        <w:pStyle w:val="NormalWeb"/>
        <w:rPr>
          <w:rFonts w:ascii="Nunito Sans Normal" w:hAnsi="Nunito Sans Normal"/>
          <w:b/>
          <w:sz w:val="20"/>
          <w:szCs w:val="20"/>
        </w:rPr>
      </w:pPr>
      <w:r>
        <w:rPr>
          <w:rFonts w:ascii="Nunito Sans Normal" w:hAnsi="Nunito Sans Normal"/>
          <w:b/>
          <w:sz w:val="20"/>
          <w:szCs w:val="20"/>
        </w:rPr>
        <w:t>KPI Shortfall – Work Placements, Work Trials and Unemployed Adult Support</w:t>
      </w:r>
    </w:p>
    <w:p w14:paraId="3B734EBA" w14:textId="77777777" w:rsidR="00A43B33" w:rsidRDefault="00A43B33" w:rsidP="00A84DE0">
      <w:pPr>
        <w:pStyle w:val="NormalWeb"/>
        <w:jc w:val="both"/>
        <w:rPr>
          <w:rFonts w:ascii="Nunito Sans Normal" w:hAnsi="Nunito Sans Normal"/>
          <w:sz w:val="20"/>
          <w:szCs w:val="20"/>
        </w:rPr>
      </w:pPr>
      <w:r>
        <w:rPr>
          <w:rFonts w:ascii="Nunito Sans Normal" w:hAnsi="Nunito Sans Normal"/>
          <w:sz w:val="20"/>
          <w:szCs w:val="20"/>
        </w:rPr>
        <w:t>We wish to be transparent with the Work &amp; Skills Team regarding three KPIs where the indicative targets have not been met, specifically KPI 7 (support hours for unemployed adults over 24), KPI 8 (work placement weeks for secondary and FE students) and KPI 9 (work trial weeks for City of Manchester job seekers). Each of these returned a result of zero against indicative targets of 15 hours and 2 weeks respectively.</w:t>
      </w:r>
    </w:p>
    <w:p w14:paraId="51A01720" w14:textId="77777777" w:rsidR="00A43B33" w:rsidRDefault="00A43B33" w:rsidP="00A84DE0">
      <w:pPr>
        <w:pStyle w:val="NormalWeb"/>
        <w:jc w:val="both"/>
        <w:rPr>
          <w:rFonts w:ascii="Nunito Sans Normal" w:hAnsi="Nunito Sans Normal"/>
          <w:sz w:val="20"/>
          <w:szCs w:val="20"/>
        </w:rPr>
      </w:pPr>
      <w:r>
        <w:rPr>
          <w:rFonts w:ascii="Nunito Sans Normal" w:hAnsi="Nunito Sans Normal"/>
          <w:sz w:val="20"/>
          <w:szCs w:val="20"/>
        </w:rPr>
        <w:t xml:space="preserve">The nature of project CODA as a commercial and industrial construction scheme, situated in Openshaw and operating within the programme constraints of a May 2025 to July 2026 construction period, presented practical challenges in coordinating structured placements and work trial opportunities. The project did not involve public-facing or office-based work environments of the kind that typically lend themselves to student placements or pre-employment training. </w:t>
      </w:r>
      <w:proofErr w:type="spellStart"/>
      <w:r>
        <w:rPr>
          <w:rFonts w:ascii="Nunito Sans Normal" w:hAnsi="Nunito Sans Normal"/>
          <w:sz w:val="20"/>
          <w:szCs w:val="20"/>
        </w:rPr>
        <w:t>Bansco</w:t>
      </w:r>
      <w:proofErr w:type="spellEnd"/>
      <w:r>
        <w:rPr>
          <w:rFonts w:ascii="Nunito Sans Normal" w:hAnsi="Nunito Sans Normal"/>
          <w:sz w:val="20"/>
          <w:szCs w:val="20"/>
        </w:rPr>
        <w:t xml:space="preserve"> Ltd acknowledges that earlier and more proactive engagement with the Work &amp; Skills Team and with local colleges and employment support providers would have improved outcomes against these KPIs, and this is a lesson we will carry into future Manchester-based projects.</w:t>
      </w:r>
    </w:p>
    <w:p w14:paraId="05A41380" w14:textId="77777777" w:rsidR="00A43B33" w:rsidRDefault="00A43B33" w:rsidP="00A84DE0">
      <w:pPr>
        <w:pStyle w:val="NormalWeb"/>
        <w:jc w:val="both"/>
        <w:rPr>
          <w:rFonts w:ascii="Nunito Sans Normal" w:hAnsi="Nunito Sans Normal"/>
          <w:sz w:val="20"/>
          <w:szCs w:val="20"/>
        </w:rPr>
      </w:pPr>
      <w:r>
        <w:rPr>
          <w:rFonts w:ascii="Nunito Sans Normal" w:hAnsi="Nunito Sans Normal"/>
          <w:sz w:val="20"/>
          <w:szCs w:val="20"/>
        </w:rPr>
        <w:t xml:space="preserve">We would welcome the opportunity to discuss the shortfall further with the Work &amp; Skills Team, and </w:t>
      </w:r>
      <w:proofErr w:type="spellStart"/>
      <w:r>
        <w:rPr>
          <w:rFonts w:ascii="Nunito Sans Normal" w:hAnsi="Nunito Sans Normal"/>
          <w:sz w:val="20"/>
          <w:szCs w:val="20"/>
        </w:rPr>
        <w:t>Bansco</w:t>
      </w:r>
      <w:proofErr w:type="spellEnd"/>
      <w:r>
        <w:rPr>
          <w:rFonts w:ascii="Nunito Sans Normal" w:hAnsi="Nunito Sans Normal"/>
          <w:sz w:val="20"/>
          <w:szCs w:val="20"/>
        </w:rPr>
        <w:t xml:space="preserve"> Ltd remains willing to explore whether any residual contribution can be made during the remaining weeks of the construction phase or during the end-use fit-out period, should such opportunities arise.</w:t>
      </w:r>
    </w:p>
    <w:p w14:paraId="6D96D589" w14:textId="2284DAF7" w:rsidR="00A43B33" w:rsidRDefault="00A43B33" w:rsidP="00A84DE0">
      <w:pPr>
        <w:pStyle w:val="NormalWeb"/>
        <w:jc w:val="both"/>
        <w:rPr>
          <w:rFonts w:ascii="Nunito Sans Normal" w:hAnsi="Nunito Sans Normal"/>
          <w:sz w:val="20"/>
          <w:szCs w:val="20"/>
        </w:rPr>
      </w:pPr>
      <w:r>
        <w:rPr>
          <w:rFonts w:ascii="Nunito Sans Normal" w:hAnsi="Nunito Sans Normal"/>
          <w:sz w:val="20"/>
          <w:szCs w:val="20"/>
        </w:rPr>
        <w:t xml:space="preserve">We believe the report demonstrates meaningful delivery against </w:t>
      </w:r>
      <w:proofErr w:type="gramStart"/>
      <w:r>
        <w:rPr>
          <w:rFonts w:ascii="Nunito Sans Normal" w:hAnsi="Nunito Sans Normal"/>
          <w:sz w:val="20"/>
          <w:szCs w:val="20"/>
        </w:rPr>
        <w:t>the majority of</w:t>
      </w:r>
      <w:proofErr w:type="gramEnd"/>
      <w:r>
        <w:rPr>
          <w:rFonts w:ascii="Nunito Sans Normal" w:hAnsi="Nunito Sans Normal"/>
          <w:sz w:val="20"/>
          <w:szCs w:val="20"/>
        </w:rPr>
        <w:t xml:space="preserve"> local labour KPIs, a strong local supply chain </w:t>
      </w:r>
      <w:proofErr w:type="gramStart"/>
      <w:r>
        <w:rPr>
          <w:rFonts w:ascii="Nunito Sans Normal" w:hAnsi="Nunito Sans Normal"/>
          <w:sz w:val="20"/>
          <w:szCs w:val="20"/>
        </w:rPr>
        <w:t>spend</w:t>
      </w:r>
      <w:proofErr w:type="gramEnd"/>
      <w:r>
        <w:rPr>
          <w:rFonts w:ascii="Nunito Sans Normal" w:hAnsi="Nunito Sans Normal"/>
          <w:sz w:val="20"/>
          <w:szCs w:val="20"/>
        </w:rPr>
        <w:t xml:space="preserve"> significantly </w:t>
      </w:r>
      <w:proofErr w:type="gramStart"/>
      <w:r>
        <w:rPr>
          <w:rFonts w:ascii="Nunito Sans Normal" w:hAnsi="Nunito Sans Normal"/>
          <w:sz w:val="20"/>
          <w:szCs w:val="20"/>
        </w:rPr>
        <w:t>in excess of</w:t>
      </w:r>
      <w:proofErr w:type="gramEnd"/>
      <w:r>
        <w:rPr>
          <w:rFonts w:ascii="Nunito Sans Normal" w:hAnsi="Nunito Sans Normal"/>
          <w:sz w:val="20"/>
          <w:szCs w:val="20"/>
        </w:rPr>
        <w:t xml:space="preserve"> target, and an honest account of areas where </w:t>
      </w:r>
      <w:r>
        <w:rPr>
          <w:rFonts w:ascii="Nunito Sans Normal" w:hAnsi="Nunito Sans Normal"/>
          <w:sz w:val="20"/>
          <w:szCs w:val="20"/>
        </w:rPr>
        <w:lastRenderedPageBreak/>
        <w:t>outcomes fell short of the indicative benchmarks. We have endeavoured throughout the construction phase to act in the spirit of the condition and in the interests of the local community.</w:t>
      </w:r>
    </w:p>
    <w:p w14:paraId="4E8AC96E" w14:textId="77777777" w:rsidR="00A43B33" w:rsidRDefault="00A43B33" w:rsidP="00A84DE0">
      <w:pPr>
        <w:pStyle w:val="NormalWeb"/>
        <w:jc w:val="both"/>
        <w:rPr>
          <w:rFonts w:ascii="Nunito Sans Normal" w:hAnsi="Nunito Sans Normal"/>
          <w:sz w:val="20"/>
          <w:szCs w:val="20"/>
        </w:rPr>
      </w:pPr>
      <w:r>
        <w:rPr>
          <w:rFonts w:ascii="Nunito Sans Normal" w:hAnsi="Nunito Sans Normal"/>
          <w:sz w:val="20"/>
          <w:szCs w:val="20"/>
        </w:rPr>
        <w:t>Should you require any additional information, clarification, or wish to arrange a meeting to discuss the report, please do not hesitate to contact us directly at info@bansco.co.uk or on 01204 565 590.</w:t>
      </w:r>
    </w:p>
    <w:p w14:paraId="3D5E57A7" w14:textId="77777777" w:rsidR="00A43B33" w:rsidRDefault="00A43B33" w:rsidP="00A43B33">
      <w:pPr>
        <w:pStyle w:val="NormalWeb"/>
        <w:rPr>
          <w:rFonts w:ascii="Nunito Sans Normal" w:hAnsi="Nunito Sans Normal"/>
          <w:sz w:val="20"/>
          <w:szCs w:val="20"/>
        </w:rPr>
      </w:pPr>
      <w:r>
        <w:rPr>
          <w:rFonts w:ascii="Nunito Sans Normal" w:hAnsi="Nunito Sans Normal"/>
          <w:sz w:val="20"/>
          <w:szCs w:val="20"/>
        </w:rPr>
        <w:t>Yours faithfully,</w:t>
      </w:r>
    </w:p>
    <w:p w14:paraId="67558193" w14:textId="76038004" w:rsidR="00A43B33" w:rsidRPr="00516347" w:rsidRDefault="00516347" w:rsidP="00A43B33">
      <w:pPr>
        <w:pStyle w:val="NormalWeb"/>
        <w:rPr>
          <w:rFonts w:ascii="Nunito Sans Normal" w:hAnsi="Nunito Sans Normal"/>
          <w:i/>
          <w:iCs/>
          <w:sz w:val="20"/>
          <w:szCs w:val="20"/>
        </w:rPr>
      </w:pPr>
      <w:r w:rsidRPr="00516347">
        <w:rPr>
          <w:rFonts w:ascii="Nunito Sans Normal" w:hAnsi="Nunito Sans Normal"/>
          <w:i/>
          <w:iCs/>
          <w:sz w:val="20"/>
          <w:szCs w:val="20"/>
        </w:rPr>
        <w:t xml:space="preserve">John Thompson </w:t>
      </w:r>
    </w:p>
    <w:p w14:paraId="7D265CAA" w14:textId="7B9536F1" w:rsidR="00285617" w:rsidRDefault="00A84DE0" w:rsidP="00151953">
      <w:pPr>
        <w:pStyle w:val="SmallBodyCopy"/>
      </w:pPr>
      <w:r>
        <w:t>John Thompson</w:t>
      </w:r>
    </w:p>
    <w:p w14:paraId="42F57A08" w14:textId="27F7A97D" w:rsidR="00A84DE0" w:rsidRDefault="00A84DE0" w:rsidP="00151953">
      <w:pPr>
        <w:pStyle w:val="SmallBodyCopy"/>
      </w:pPr>
      <w:r>
        <w:t xml:space="preserve">Construction Director </w:t>
      </w:r>
    </w:p>
    <w:sectPr w:rsidR="00A84DE0" w:rsidSect="00884C9D">
      <w:headerReference w:type="default" r:id="rId11"/>
      <w:footerReference w:type="default" r:id="rId12"/>
      <w:pgSz w:w="11906" w:h="16838"/>
      <w:pgMar w:top="1440" w:right="1440" w:bottom="1701"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8A51F" w14:textId="77777777" w:rsidR="000F4576" w:rsidRDefault="000F4576" w:rsidP="00620E04">
      <w:pPr>
        <w:spacing w:after="0" w:line="240" w:lineRule="auto"/>
      </w:pPr>
      <w:r>
        <w:separator/>
      </w:r>
    </w:p>
  </w:endnote>
  <w:endnote w:type="continuationSeparator" w:id="0">
    <w:p w14:paraId="288454B4" w14:textId="77777777" w:rsidR="000F4576" w:rsidRDefault="000F4576" w:rsidP="00620E04">
      <w:pPr>
        <w:spacing w:after="0" w:line="240" w:lineRule="auto"/>
      </w:pPr>
      <w:r>
        <w:continuationSeparator/>
      </w:r>
    </w:p>
  </w:endnote>
  <w:endnote w:type="continuationNotice" w:id="1">
    <w:p w14:paraId="0C0C0F2D" w14:textId="77777777" w:rsidR="000F4576" w:rsidRDefault="000F45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w:altName w:val="MS Gothic"/>
    <w:panose1 w:val="00000000000000000000"/>
    <w:charset w:val="00"/>
    <w:family w:val="swiss"/>
    <w:notTrueType/>
    <w:pitch w:val="default"/>
    <w:sig w:usb0="00000000" w:usb1="08070000" w:usb2="00000010" w:usb3="00000000" w:csb0="00020001" w:csb1="00000000"/>
  </w:font>
  <w:font w:name="Nunito Sans Normal">
    <w:altName w:val="Nunito Sans"/>
    <w:charset w:val="4D"/>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9234" w14:textId="7572C2BF" w:rsidR="00F0369B" w:rsidRPr="00F0369B" w:rsidRDefault="00F0369B" w:rsidP="00F0369B">
    <w:pPr>
      <w:pStyle w:val="Footer"/>
      <w:rPr>
        <w:rFonts w:ascii="Arial" w:hAnsi="Arial" w:cs="Arial"/>
        <w:color w:val="BFBFBF" w:themeColor="background1" w:themeShade="BF"/>
        <w:sz w:val="20"/>
        <w:szCs w:val="20"/>
      </w:rPr>
    </w:pPr>
    <w:r w:rsidRPr="00F0369B">
      <w:rPr>
        <w:rFonts w:ascii="Arial" w:hAnsi="Arial" w:cs="Arial"/>
        <w:color w:val="BFBFBF" w:themeColor="background1" w:themeShade="BF"/>
        <w:sz w:val="20"/>
        <w:szCs w:val="20"/>
      </w:rPr>
      <w:t>Registered Office Address</w:t>
    </w:r>
    <w:r w:rsidR="00884C9D">
      <w:rPr>
        <w:rFonts w:ascii="Arial" w:hAnsi="Arial" w:cs="Arial"/>
        <w:color w:val="BFBFBF" w:themeColor="background1" w:themeShade="BF"/>
        <w:sz w:val="20"/>
        <w:szCs w:val="20"/>
      </w:rPr>
      <w:tab/>
    </w:r>
    <w:r w:rsidR="00884C9D">
      <w:rPr>
        <w:rFonts w:ascii="Arial" w:hAnsi="Arial" w:cs="Arial"/>
        <w:color w:val="BFBFBF" w:themeColor="background1" w:themeShade="BF"/>
        <w:sz w:val="20"/>
        <w:szCs w:val="20"/>
      </w:rPr>
      <w:tab/>
      <w:t>Company Reg. Nr. 13648213</w:t>
    </w:r>
  </w:p>
  <w:p w14:paraId="3B220C75" w14:textId="6FDE4B89" w:rsidR="00884C9D" w:rsidRDefault="00F0369B" w:rsidP="00884C9D">
    <w:pPr>
      <w:pStyle w:val="Footer"/>
      <w:tabs>
        <w:tab w:val="clear" w:pos="4513"/>
      </w:tabs>
      <w:rPr>
        <w:rFonts w:ascii="Arial" w:hAnsi="Arial" w:cs="Arial"/>
        <w:color w:val="BFBFBF" w:themeColor="background1" w:themeShade="BF"/>
        <w:sz w:val="20"/>
        <w:szCs w:val="20"/>
      </w:rPr>
    </w:pPr>
    <w:r w:rsidRPr="00F0369B">
      <w:rPr>
        <w:rFonts w:ascii="Arial" w:hAnsi="Arial" w:cs="Arial"/>
        <w:color w:val="BFBFBF" w:themeColor="background1" w:themeShade="BF"/>
        <w:sz w:val="20"/>
        <w:szCs w:val="20"/>
      </w:rPr>
      <w:t>Centrix House</w:t>
    </w:r>
    <w:r w:rsidR="00884C9D">
      <w:rPr>
        <w:rFonts w:ascii="Arial" w:hAnsi="Arial" w:cs="Arial"/>
        <w:color w:val="BFBFBF" w:themeColor="background1" w:themeShade="BF"/>
        <w:sz w:val="20"/>
        <w:szCs w:val="20"/>
      </w:rPr>
      <w:tab/>
    </w:r>
  </w:p>
  <w:p w14:paraId="13AE0A83" w14:textId="65E67E42" w:rsidR="00884C9D" w:rsidRDefault="00884C9D" w:rsidP="00884C9D">
    <w:pPr>
      <w:pStyle w:val="Footer"/>
      <w:tabs>
        <w:tab w:val="clear" w:pos="4513"/>
      </w:tabs>
      <w:rPr>
        <w:rFonts w:ascii="Arial" w:hAnsi="Arial" w:cs="Arial"/>
        <w:color w:val="BFBFBF" w:themeColor="background1" w:themeShade="BF"/>
        <w:sz w:val="20"/>
        <w:szCs w:val="20"/>
      </w:rPr>
    </w:pPr>
    <w:r>
      <w:rPr>
        <w:rFonts w:ascii="Arial" w:hAnsi="Arial" w:cs="Arial"/>
        <w:color w:val="BFBFBF" w:themeColor="background1" w:themeShade="BF"/>
        <w:sz w:val="20"/>
        <w:szCs w:val="20"/>
      </w:rPr>
      <w:t>Crow Lane East</w:t>
    </w:r>
    <w:r>
      <w:rPr>
        <w:rFonts w:ascii="Arial" w:hAnsi="Arial" w:cs="Arial"/>
        <w:color w:val="BFBFBF" w:themeColor="background1" w:themeShade="BF"/>
        <w:sz w:val="20"/>
        <w:szCs w:val="20"/>
      </w:rPr>
      <w:tab/>
      <w:t xml:space="preserve">VAT Nr. </w:t>
    </w:r>
    <w:r w:rsidR="002241DB">
      <w:rPr>
        <w:rFonts w:ascii="Arial" w:hAnsi="Arial" w:cs="Arial"/>
        <w:color w:val="BFBFBF" w:themeColor="background1" w:themeShade="BF"/>
        <w:sz w:val="20"/>
        <w:szCs w:val="20"/>
      </w:rPr>
      <w:t>396020106</w:t>
    </w:r>
  </w:p>
  <w:p w14:paraId="56BBB832" w14:textId="77777777" w:rsidR="00884C9D" w:rsidRDefault="00884C9D" w:rsidP="00884C9D">
    <w:pPr>
      <w:pStyle w:val="Footer"/>
      <w:tabs>
        <w:tab w:val="clear" w:pos="4513"/>
      </w:tabs>
      <w:rPr>
        <w:rFonts w:ascii="Arial" w:hAnsi="Arial" w:cs="Arial"/>
        <w:color w:val="BFBFBF" w:themeColor="background1" w:themeShade="BF"/>
        <w:sz w:val="20"/>
        <w:szCs w:val="20"/>
      </w:rPr>
    </w:pPr>
    <w:r>
      <w:rPr>
        <w:rFonts w:ascii="Arial" w:hAnsi="Arial" w:cs="Arial"/>
        <w:color w:val="BFBFBF" w:themeColor="background1" w:themeShade="BF"/>
        <w:sz w:val="20"/>
        <w:szCs w:val="20"/>
      </w:rPr>
      <w:t>Newton le Willows</w:t>
    </w:r>
  </w:p>
  <w:p w14:paraId="28325AB5" w14:textId="5686A6CE" w:rsidR="00884C9D" w:rsidRDefault="00884C9D" w:rsidP="00884C9D">
    <w:pPr>
      <w:pStyle w:val="Footer"/>
      <w:tabs>
        <w:tab w:val="clear" w:pos="4513"/>
      </w:tabs>
      <w:rPr>
        <w:rFonts w:ascii="Arial" w:hAnsi="Arial" w:cs="Arial"/>
        <w:color w:val="BFBFBF" w:themeColor="background1" w:themeShade="BF"/>
        <w:sz w:val="20"/>
        <w:szCs w:val="20"/>
      </w:rPr>
    </w:pPr>
    <w:r>
      <w:rPr>
        <w:rFonts w:ascii="Arial" w:hAnsi="Arial" w:cs="Arial"/>
        <w:color w:val="BFBFBF" w:themeColor="background1" w:themeShade="BF"/>
        <w:sz w:val="20"/>
        <w:szCs w:val="20"/>
      </w:rPr>
      <w:t>St Helens</w:t>
    </w:r>
    <w:r>
      <w:rPr>
        <w:rFonts w:ascii="Arial" w:hAnsi="Arial" w:cs="Arial"/>
        <w:color w:val="BFBFBF" w:themeColor="background1" w:themeShade="BF"/>
        <w:sz w:val="20"/>
        <w:szCs w:val="20"/>
      </w:rPr>
      <w:tab/>
      <w:t>Tel. Nr. 01204 565590</w:t>
    </w:r>
  </w:p>
  <w:p w14:paraId="2B5DF31D" w14:textId="75807DB4" w:rsidR="00884C9D" w:rsidRDefault="00884C9D" w:rsidP="00884C9D">
    <w:pPr>
      <w:pStyle w:val="Footer"/>
      <w:tabs>
        <w:tab w:val="clear" w:pos="4513"/>
      </w:tabs>
      <w:rPr>
        <w:rFonts w:ascii="Arial" w:hAnsi="Arial" w:cs="Arial"/>
        <w:color w:val="BFBFBF" w:themeColor="background1" w:themeShade="BF"/>
        <w:sz w:val="20"/>
        <w:szCs w:val="20"/>
      </w:rPr>
    </w:pPr>
    <w:r>
      <w:rPr>
        <w:rFonts w:ascii="Arial" w:hAnsi="Arial" w:cs="Arial"/>
        <w:color w:val="BFBFBF" w:themeColor="background1" w:themeShade="BF"/>
        <w:sz w:val="20"/>
        <w:szCs w:val="20"/>
      </w:rPr>
      <w:t>WA12 9UY</w:t>
    </w:r>
    <w:r>
      <w:rPr>
        <w:rFonts w:ascii="Arial" w:hAnsi="Arial" w:cs="Arial"/>
        <w:color w:val="BFBFBF" w:themeColor="background1" w:themeShade="BF"/>
        <w:sz w:val="20"/>
        <w:szCs w:val="20"/>
      </w:rPr>
      <w:tab/>
    </w:r>
  </w:p>
  <w:p w14:paraId="2FE15ED0" w14:textId="049D8E04" w:rsidR="00F0369B" w:rsidRDefault="00884C9D" w:rsidP="00884C9D">
    <w:pPr>
      <w:pStyle w:val="Footer"/>
      <w:tabs>
        <w:tab w:val="clear" w:pos="4513"/>
      </w:tabs>
    </w:pPr>
    <w:r>
      <w:rPr>
        <w:rFonts w:ascii="Arial" w:hAnsi="Arial" w:cs="Arial"/>
        <w:color w:val="BFBFBF" w:themeColor="background1" w:themeShade="BF"/>
        <w:sz w:val="20"/>
        <w:szCs w:val="20"/>
      </w:rPr>
      <w:t xml:space="preserve"> </w:t>
    </w:r>
    <w:r>
      <w:rPr>
        <w:rFonts w:ascii="Arial" w:hAnsi="Arial" w:cs="Arial"/>
        <w:color w:val="BFBFBF" w:themeColor="background1" w:themeShade="BF"/>
        <w:sz w:val="20"/>
        <w:szCs w:val="20"/>
      </w:rPr>
      <w:tab/>
    </w:r>
  </w:p>
  <w:p w14:paraId="2BF7A50C" w14:textId="77777777" w:rsidR="00884C9D" w:rsidRDefault="00884C9D" w:rsidP="00F0369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96C95" w14:textId="77777777" w:rsidR="000F4576" w:rsidRDefault="000F4576" w:rsidP="00620E04">
      <w:pPr>
        <w:spacing w:after="0" w:line="240" w:lineRule="auto"/>
      </w:pPr>
      <w:r>
        <w:separator/>
      </w:r>
    </w:p>
  </w:footnote>
  <w:footnote w:type="continuationSeparator" w:id="0">
    <w:p w14:paraId="41A6BF2D" w14:textId="77777777" w:rsidR="000F4576" w:rsidRDefault="000F4576" w:rsidP="00620E04">
      <w:pPr>
        <w:spacing w:after="0" w:line="240" w:lineRule="auto"/>
      </w:pPr>
      <w:r>
        <w:continuationSeparator/>
      </w:r>
    </w:p>
  </w:footnote>
  <w:footnote w:type="continuationNotice" w:id="1">
    <w:p w14:paraId="00020583" w14:textId="77777777" w:rsidR="000F4576" w:rsidRDefault="000F45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776F" w14:textId="6515AB25" w:rsidR="00620E04" w:rsidRDefault="00620E04">
    <w:pPr>
      <w:pStyle w:val="Header"/>
      <w:rPr>
        <w:rFonts w:ascii="Arial" w:hAnsi="Arial" w:cs="Arial"/>
        <w:b/>
        <w:bCs/>
        <w:color w:val="3C3C3C"/>
        <w:sz w:val="48"/>
        <w:szCs w:val="48"/>
      </w:rPr>
    </w:pPr>
    <w:r>
      <w:ptab w:relativeTo="margin" w:alignment="center" w:leader="none"/>
    </w:r>
    <w:r w:rsidRPr="00620E04">
      <w:rPr>
        <w:rFonts w:ascii="Arial" w:hAnsi="Arial" w:cs="Arial"/>
        <w:b/>
        <w:bCs/>
        <w:color w:val="3C3C3C"/>
        <w:sz w:val="48"/>
        <w:szCs w:val="48"/>
      </w:rPr>
      <w:ptab w:relativeTo="margin" w:alignment="right" w:leader="none"/>
    </w:r>
    <w:r w:rsidRPr="00620E04">
      <w:rPr>
        <w:rFonts w:ascii="Arial" w:hAnsi="Arial" w:cs="Arial"/>
        <w:b/>
        <w:bCs/>
        <w:color w:val="3C3C3C"/>
        <w:sz w:val="48"/>
        <w:szCs w:val="48"/>
      </w:rPr>
      <w:t>BANSCO</w:t>
    </w:r>
  </w:p>
  <w:p w14:paraId="0B539AFD" w14:textId="77777777" w:rsidR="00F56860" w:rsidRDefault="00F56860">
    <w:pPr>
      <w:pStyle w:val="Header"/>
      <w:rPr>
        <w:rFonts w:ascii="Arial" w:hAnsi="Arial" w:cs="Arial"/>
        <w:b/>
        <w:bCs/>
        <w:color w:val="3C3C3C"/>
        <w:sz w:val="48"/>
        <w:szCs w:val="48"/>
      </w:rPr>
    </w:pPr>
  </w:p>
  <w:p w14:paraId="5171FE86" w14:textId="77777777" w:rsidR="00F56860" w:rsidRDefault="00F56860" w:rsidP="00F56860">
    <w:pPr>
      <w:spacing w:after="0"/>
      <w:jc w:val="right"/>
      <w:rPr>
        <w:rFonts w:ascii="Arial" w:hAnsi="Arial" w:cs="Arial"/>
      </w:rPr>
    </w:pPr>
    <w:r>
      <w:rPr>
        <w:rFonts w:ascii="Arial" w:hAnsi="Arial" w:cs="Arial"/>
      </w:rPr>
      <w:t>Pure House</w:t>
    </w:r>
  </w:p>
  <w:p w14:paraId="1D3E3EDC" w14:textId="77777777" w:rsidR="00F56860" w:rsidRDefault="00F56860" w:rsidP="00F56860">
    <w:pPr>
      <w:spacing w:after="0"/>
      <w:jc w:val="right"/>
      <w:rPr>
        <w:rFonts w:ascii="Arial" w:hAnsi="Arial" w:cs="Arial"/>
      </w:rPr>
    </w:pPr>
    <w:r>
      <w:rPr>
        <w:rFonts w:ascii="Arial" w:hAnsi="Arial" w:cs="Arial"/>
      </w:rPr>
      <w:t>Bridge Street</w:t>
    </w:r>
  </w:p>
  <w:p w14:paraId="77FE5223" w14:textId="77777777" w:rsidR="00F56860" w:rsidRDefault="00F56860" w:rsidP="00F56860">
    <w:pPr>
      <w:spacing w:after="0"/>
      <w:jc w:val="right"/>
      <w:rPr>
        <w:rFonts w:ascii="Arial" w:hAnsi="Arial" w:cs="Arial"/>
      </w:rPr>
    </w:pPr>
    <w:r>
      <w:rPr>
        <w:rFonts w:ascii="Arial" w:hAnsi="Arial" w:cs="Arial"/>
      </w:rPr>
      <w:t>Horwich</w:t>
    </w:r>
  </w:p>
  <w:p w14:paraId="72A20F35" w14:textId="77777777" w:rsidR="00F56860" w:rsidRDefault="00F56860" w:rsidP="00F56860">
    <w:pPr>
      <w:spacing w:after="0"/>
      <w:jc w:val="right"/>
      <w:rPr>
        <w:rFonts w:ascii="Arial" w:hAnsi="Arial" w:cs="Arial"/>
      </w:rPr>
    </w:pPr>
    <w:r>
      <w:rPr>
        <w:rFonts w:ascii="Arial" w:hAnsi="Arial" w:cs="Arial"/>
      </w:rPr>
      <w:t>Bolton</w:t>
    </w:r>
  </w:p>
  <w:p w14:paraId="4E2E6641" w14:textId="77777777" w:rsidR="00F56860" w:rsidRDefault="00F56860" w:rsidP="00F56860">
    <w:pPr>
      <w:spacing w:after="0"/>
      <w:jc w:val="right"/>
      <w:rPr>
        <w:rFonts w:ascii="Arial" w:hAnsi="Arial" w:cs="Arial"/>
      </w:rPr>
    </w:pPr>
    <w:r>
      <w:rPr>
        <w:rFonts w:ascii="Arial" w:hAnsi="Arial" w:cs="Arial"/>
      </w:rPr>
      <w:t>BL6 7BT</w:t>
    </w:r>
  </w:p>
  <w:p w14:paraId="0676A74B" w14:textId="77777777" w:rsidR="00F56860" w:rsidRPr="00F56860" w:rsidRDefault="00F56860">
    <w:pPr>
      <w:pStyle w:val="Header"/>
      <w:rPr>
        <w:rFonts w:ascii="Arial" w:hAnsi="Arial" w:cs="Arial"/>
        <w:b/>
        <w:bCs/>
        <w:color w:val="3C3C3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48403AD8">
      <w:start w:val="1"/>
      <w:numFmt w:val="bullet"/>
      <w:lvlText w:val=""/>
      <w:lvlJc w:val="left"/>
      <w:pPr>
        <w:ind w:left="720" w:hanging="360"/>
      </w:pPr>
      <w:rPr>
        <w:rFonts w:ascii="Symbol" w:hAnsi="Symbol"/>
      </w:rPr>
    </w:lvl>
    <w:lvl w:ilvl="1" w:tplc="C688D552">
      <w:start w:val="1"/>
      <w:numFmt w:val="bullet"/>
      <w:lvlText w:val="o"/>
      <w:lvlJc w:val="left"/>
      <w:pPr>
        <w:tabs>
          <w:tab w:val="num" w:pos="1440"/>
        </w:tabs>
        <w:ind w:left="1440" w:hanging="360"/>
      </w:pPr>
      <w:rPr>
        <w:rFonts w:ascii="Courier New" w:hAnsi="Courier New"/>
      </w:rPr>
    </w:lvl>
    <w:lvl w:ilvl="2" w:tplc="68B8B0B6">
      <w:start w:val="1"/>
      <w:numFmt w:val="bullet"/>
      <w:lvlText w:val=""/>
      <w:lvlJc w:val="left"/>
      <w:pPr>
        <w:tabs>
          <w:tab w:val="num" w:pos="2160"/>
        </w:tabs>
        <w:ind w:left="2160" w:hanging="360"/>
      </w:pPr>
      <w:rPr>
        <w:rFonts w:ascii="Wingdings" w:hAnsi="Wingdings"/>
      </w:rPr>
    </w:lvl>
    <w:lvl w:ilvl="3" w:tplc="DECCE24E">
      <w:start w:val="1"/>
      <w:numFmt w:val="bullet"/>
      <w:lvlText w:val=""/>
      <w:lvlJc w:val="left"/>
      <w:pPr>
        <w:tabs>
          <w:tab w:val="num" w:pos="2880"/>
        </w:tabs>
        <w:ind w:left="2880" w:hanging="360"/>
      </w:pPr>
      <w:rPr>
        <w:rFonts w:ascii="Symbol" w:hAnsi="Symbol"/>
      </w:rPr>
    </w:lvl>
    <w:lvl w:ilvl="4" w:tplc="514AEA40">
      <w:start w:val="1"/>
      <w:numFmt w:val="bullet"/>
      <w:lvlText w:val="o"/>
      <w:lvlJc w:val="left"/>
      <w:pPr>
        <w:tabs>
          <w:tab w:val="num" w:pos="3600"/>
        </w:tabs>
        <w:ind w:left="3600" w:hanging="360"/>
      </w:pPr>
      <w:rPr>
        <w:rFonts w:ascii="Courier New" w:hAnsi="Courier New"/>
      </w:rPr>
    </w:lvl>
    <w:lvl w:ilvl="5" w:tplc="2B8C1062">
      <w:start w:val="1"/>
      <w:numFmt w:val="bullet"/>
      <w:lvlText w:val=""/>
      <w:lvlJc w:val="left"/>
      <w:pPr>
        <w:tabs>
          <w:tab w:val="num" w:pos="4320"/>
        </w:tabs>
        <w:ind w:left="4320" w:hanging="360"/>
      </w:pPr>
      <w:rPr>
        <w:rFonts w:ascii="Wingdings" w:hAnsi="Wingdings"/>
      </w:rPr>
    </w:lvl>
    <w:lvl w:ilvl="6" w:tplc="F47CED32">
      <w:start w:val="1"/>
      <w:numFmt w:val="bullet"/>
      <w:lvlText w:val=""/>
      <w:lvlJc w:val="left"/>
      <w:pPr>
        <w:tabs>
          <w:tab w:val="num" w:pos="5040"/>
        </w:tabs>
        <w:ind w:left="5040" w:hanging="360"/>
      </w:pPr>
      <w:rPr>
        <w:rFonts w:ascii="Symbol" w:hAnsi="Symbol"/>
      </w:rPr>
    </w:lvl>
    <w:lvl w:ilvl="7" w:tplc="314CAC16">
      <w:start w:val="1"/>
      <w:numFmt w:val="bullet"/>
      <w:lvlText w:val="o"/>
      <w:lvlJc w:val="left"/>
      <w:pPr>
        <w:tabs>
          <w:tab w:val="num" w:pos="5760"/>
        </w:tabs>
        <w:ind w:left="5760" w:hanging="360"/>
      </w:pPr>
      <w:rPr>
        <w:rFonts w:ascii="Courier New" w:hAnsi="Courier New"/>
      </w:rPr>
    </w:lvl>
    <w:lvl w:ilvl="8" w:tplc="7D521BB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5B22C120">
      <w:start w:val="1"/>
      <w:numFmt w:val="bullet"/>
      <w:lvlText w:val=""/>
      <w:lvlJc w:val="left"/>
      <w:pPr>
        <w:ind w:left="720" w:hanging="360"/>
      </w:pPr>
      <w:rPr>
        <w:rFonts w:ascii="Symbol" w:hAnsi="Symbol"/>
      </w:rPr>
    </w:lvl>
    <w:lvl w:ilvl="1" w:tplc="A2FADE56">
      <w:start w:val="1"/>
      <w:numFmt w:val="bullet"/>
      <w:lvlText w:val="o"/>
      <w:lvlJc w:val="left"/>
      <w:pPr>
        <w:tabs>
          <w:tab w:val="num" w:pos="1440"/>
        </w:tabs>
        <w:ind w:left="1440" w:hanging="360"/>
      </w:pPr>
      <w:rPr>
        <w:rFonts w:ascii="Courier New" w:hAnsi="Courier New"/>
      </w:rPr>
    </w:lvl>
    <w:lvl w:ilvl="2" w:tplc="28A6CB14">
      <w:start w:val="1"/>
      <w:numFmt w:val="bullet"/>
      <w:lvlText w:val=""/>
      <w:lvlJc w:val="left"/>
      <w:pPr>
        <w:tabs>
          <w:tab w:val="num" w:pos="2160"/>
        </w:tabs>
        <w:ind w:left="2160" w:hanging="360"/>
      </w:pPr>
      <w:rPr>
        <w:rFonts w:ascii="Wingdings" w:hAnsi="Wingdings"/>
      </w:rPr>
    </w:lvl>
    <w:lvl w:ilvl="3" w:tplc="445A92B2">
      <w:start w:val="1"/>
      <w:numFmt w:val="bullet"/>
      <w:lvlText w:val=""/>
      <w:lvlJc w:val="left"/>
      <w:pPr>
        <w:tabs>
          <w:tab w:val="num" w:pos="2880"/>
        </w:tabs>
        <w:ind w:left="2880" w:hanging="360"/>
      </w:pPr>
      <w:rPr>
        <w:rFonts w:ascii="Symbol" w:hAnsi="Symbol"/>
      </w:rPr>
    </w:lvl>
    <w:lvl w:ilvl="4" w:tplc="60A02E0E">
      <w:start w:val="1"/>
      <w:numFmt w:val="bullet"/>
      <w:lvlText w:val="o"/>
      <w:lvlJc w:val="left"/>
      <w:pPr>
        <w:tabs>
          <w:tab w:val="num" w:pos="3600"/>
        </w:tabs>
        <w:ind w:left="3600" w:hanging="360"/>
      </w:pPr>
      <w:rPr>
        <w:rFonts w:ascii="Courier New" w:hAnsi="Courier New"/>
      </w:rPr>
    </w:lvl>
    <w:lvl w:ilvl="5" w:tplc="430A4F94">
      <w:start w:val="1"/>
      <w:numFmt w:val="bullet"/>
      <w:lvlText w:val=""/>
      <w:lvlJc w:val="left"/>
      <w:pPr>
        <w:tabs>
          <w:tab w:val="num" w:pos="4320"/>
        </w:tabs>
        <w:ind w:left="4320" w:hanging="360"/>
      </w:pPr>
      <w:rPr>
        <w:rFonts w:ascii="Wingdings" w:hAnsi="Wingdings"/>
      </w:rPr>
    </w:lvl>
    <w:lvl w:ilvl="6" w:tplc="3F782E48">
      <w:start w:val="1"/>
      <w:numFmt w:val="bullet"/>
      <w:lvlText w:val=""/>
      <w:lvlJc w:val="left"/>
      <w:pPr>
        <w:tabs>
          <w:tab w:val="num" w:pos="5040"/>
        </w:tabs>
        <w:ind w:left="5040" w:hanging="360"/>
      </w:pPr>
      <w:rPr>
        <w:rFonts w:ascii="Symbol" w:hAnsi="Symbol"/>
      </w:rPr>
    </w:lvl>
    <w:lvl w:ilvl="7" w:tplc="FC6A1002">
      <w:start w:val="1"/>
      <w:numFmt w:val="bullet"/>
      <w:lvlText w:val="o"/>
      <w:lvlJc w:val="left"/>
      <w:pPr>
        <w:tabs>
          <w:tab w:val="num" w:pos="5760"/>
        </w:tabs>
        <w:ind w:left="5760" w:hanging="360"/>
      </w:pPr>
      <w:rPr>
        <w:rFonts w:ascii="Courier New" w:hAnsi="Courier New"/>
      </w:rPr>
    </w:lvl>
    <w:lvl w:ilvl="8" w:tplc="7048D23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A9A23D18">
      <w:start w:val="1"/>
      <w:numFmt w:val="bullet"/>
      <w:lvlText w:val=""/>
      <w:lvlJc w:val="left"/>
      <w:pPr>
        <w:ind w:left="720" w:hanging="360"/>
      </w:pPr>
      <w:rPr>
        <w:rFonts w:ascii="Symbol" w:hAnsi="Symbol"/>
      </w:rPr>
    </w:lvl>
    <w:lvl w:ilvl="1" w:tplc="117647A4">
      <w:start w:val="1"/>
      <w:numFmt w:val="bullet"/>
      <w:lvlText w:val="o"/>
      <w:lvlJc w:val="left"/>
      <w:pPr>
        <w:tabs>
          <w:tab w:val="num" w:pos="1440"/>
        </w:tabs>
        <w:ind w:left="1440" w:hanging="360"/>
      </w:pPr>
      <w:rPr>
        <w:rFonts w:ascii="Courier New" w:hAnsi="Courier New"/>
      </w:rPr>
    </w:lvl>
    <w:lvl w:ilvl="2" w:tplc="DCB230F4">
      <w:start w:val="1"/>
      <w:numFmt w:val="bullet"/>
      <w:lvlText w:val=""/>
      <w:lvlJc w:val="left"/>
      <w:pPr>
        <w:tabs>
          <w:tab w:val="num" w:pos="2160"/>
        </w:tabs>
        <w:ind w:left="2160" w:hanging="360"/>
      </w:pPr>
      <w:rPr>
        <w:rFonts w:ascii="Wingdings" w:hAnsi="Wingdings"/>
      </w:rPr>
    </w:lvl>
    <w:lvl w:ilvl="3" w:tplc="9134F298">
      <w:start w:val="1"/>
      <w:numFmt w:val="bullet"/>
      <w:lvlText w:val=""/>
      <w:lvlJc w:val="left"/>
      <w:pPr>
        <w:tabs>
          <w:tab w:val="num" w:pos="2880"/>
        </w:tabs>
        <w:ind w:left="2880" w:hanging="360"/>
      </w:pPr>
      <w:rPr>
        <w:rFonts w:ascii="Symbol" w:hAnsi="Symbol"/>
      </w:rPr>
    </w:lvl>
    <w:lvl w:ilvl="4" w:tplc="48BCB702">
      <w:start w:val="1"/>
      <w:numFmt w:val="bullet"/>
      <w:lvlText w:val="o"/>
      <w:lvlJc w:val="left"/>
      <w:pPr>
        <w:tabs>
          <w:tab w:val="num" w:pos="3600"/>
        </w:tabs>
        <w:ind w:left="3600" w:hanging="360"/>
      </w:pPr>
      <w:rPr>
        <w:rFonts w:ascii="Courier New" w:hAnsi="Courier New"/>
      </w:rPr>
    </w:lvl>
    <w:lvl w:ilvl="5" w:tplc="6B12EBDA">
      <w:start w:val="1"/>
      <w:numFmt w:val="bullet"/>
      <w:lvlText w:val=""/>
      <w:lvlJc w:val="left"/>
      <w:pPr>
        <w:tabs>
          <w:tab w:val="num" w:pos="4320"/>
        </w:tabs>
        <w:ind w:left="4320" w:hanging="360"/>
      </w:pPr>
      <w:rPr>
        <w:rFonts w:ascii="Wingdings" w:hAnsi="Wingdings"/>
      </w:rPr>
    </w:lvl>
    <w:lvl w:ilvl="6" w:tplc="B98E1DD8">
      <w:start w:val="1"/>
      <w:numFmt w:val="bullet"/>
      <w:lvlText w:val=""/>
      <w:lvlJc w:val="left"/>
      <w:pPr>
        <w:tabs>
          <w:tab w:val="num" w:pos="5040"/>
        </w:tabs>
        <w:ind w:left="5040" w:hanging="360"/>
      </w:pPr>
      <w:rPr>
        <w:rFonts w:ascii="Symbol" w:hAnsi="Symbol"/>
      </w:rPr>
    </w:lvl>
    <w:lvl w:ilvl="7" w:tplc="296EC4A6">
      <w:start w:val="1"/>
      <w:numFmt w:val="bullet"/>
      <w:lvlText w:val="o"/>
      <w:lvlJc w:val="left"/>
      <w:pPr>
        <w:tabs>
          <w:tab w:val="num" w:pos="5760"/>
        </w:tabs>
        <w:ind w:left="5760" w:hanging="360"/>
      </w:pPr>
      <w:rPr>
        <w:rFonts w:ascii="Courier New" w:hAnsi="Courier New"/>
      </w:rPr>
    </w:lvl>
    <w:lvl w:ilvl="8" w:tplc="A2BC97E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DA20A6C">
      <w:start w:val="1"/>
      <w:numFmt w:val="bullet"/>
      <w:lvlText w:val=""/>
      <w:lvlJc w:val="left"/>
      <w:pPr>
        <w:ind w:left="720" w:hanging="360"/>
      </w:pPr>
      <w:rPr>
        <w:rFonts w:ascii="Symbol" w:hAnsi="Symbol"/>
      </w:rPr>
    </w:lvl>
    <w:lvl w:ilvl="1" w:tplc="3A80D3D6">
      <w:start w:val="1"/>
      <w:numFmt w:val="bullet"/>
      <w:lvlText w:val="o"/>
      <w:lvlJc w:val="left"/>
      <w:pPr>
        <w:tabs>
          <w:tab w:val="num" w:pos="1440"/>
        </w:tabs>
        <w:ind w:left="1440" w:hanging="360"/>
      </w:pPr>
      <w:rPr>
        <w:rFonts w:ascii="Courier New" w:hAnsi="Courier New"/>
      </w:rPr>
    </w:lvl>
    <w:lvl w:ilvl="2" w:tplc="2FD46442">
      <w:start w:val="1"/>
      <w:numFmt w:val="bullet"/>
      <w:lvlText w:val=""/>
      <w:lvlJc w:val="left"/>
      <w:pPr>
        <w:tabs>
          <w:tab w:val="num" w:pos="2160"/>
        </w:tabs>
        <w:ind w:left="2160" w:hanging="360"/>
      </w:pPr>
      <w:rPr>
        <w:rFonts w:ascii="Wingdings" w:hAnsi="Wingdings"/>
      </w:rPr>
    </w:lvl>
    <w:lvl w:ilvl="3" w:tplc="92368F62">
      <w:start w:val="1"/>
      <w:numFmt w:val="bullet"/>
      <w:lvlText w:val=""/>
      <w:lvlJc w:val="left"/>
      <w:pPr>
        <w:tabs>
          <w:tab w:val="num" w:pos="2880"/>
        </w:tabs>
        <w:ind w:left="2880" w:hanging="360"/>
      </w:pPr>
      <w:rPr>
        <w:rFonts w:ascii="Symbol" w:hAnsi="Symbol"/>
      </w:rPr>
    </w:lvl>
    <w:lvl w:ilvl="4" w:tplc="25FA5064">
      <w:start w:val="1"/>
      <w:numFmt w:val="bullet"/>
      <w:lvlText w:val="o"/>
      <w:lvlJc w:val="left"/>
      <w:pPr>
        <w:tabs>
          <w:tab w:val="num" w:pos="3600"/>
        </w:tabs>
        <w:ind w:left="3600" w:hanging="360"/>
      </w:pPr>
      <w:rPr>
        <w:rFonts w:ascii="Courier New" w:hAnsi="Courier New"/>
      </w:rPr>
    </w:lvl>
    <w:lvl w:ilvl="5" w:tplc="7E7CBDCE">
      <w:start w:val="1"/>
      <w:numFmt w:val="bullet"/>
      <w:lvlText w:val=""/>
      <w:lvlJc w:val="left"/>
      <w:pPr>
        <w:tabs>
          <w:tab w:val="num" w:pos="4320"/>
        </w:tabs>
        <w:ind w:left="4320" w:hanging="360"/>
      </w:pPr>
      <w:rPr>
        <w:rFonts w:ascii="Wingdings" w:hAnsi="Wingdings"/>
      </w:rPr>
    </w:lvl>
    <w:lvl w:ilvl="6" w:tplc="F806A8A6">
      <w:start w:val="1"/>
      <w:numFmt w:val="bullet"/>
      <w:lvlText w:val=""/>
      <w:lvlJc w:val="left"/>
      <w:pPr>
        <w:tabs>
          <w:tab w:val="num" w:pos="5040"/>
        </w:tabs>
        <w:ind w:left="5040" w:hanging="360"/>
      </w:pPr>
      <w:rPr>
        <w:rFonts w:ascii="Symbol" w:hAnsi="Symbol"/>
      </w:rPr>
    </w:lvl>
    <w:lvl w:ilvl="7" w:tplc="5F3879E0">
      <w:start w:val="1"/>
      <w:numFmt w:val="bullet"/>
      <w:lvlText w:val="o"/>
      <w:lvlJc w:val="left"/>
      <w:pPr>
        <w:tabs>
          <w:tab w:val="num" w:pos="5760"/>
        </w:tabs>
        <w:ind w:left="5760" w:hanging="360"/>
      </w:pPr>
      <w:rPr>
        <w:rFonts w:ascii="Courier New" w:hAnsi="Courier New"/>
      </w:rPr>
    </w:lvl>
    <w:lvl w:ilvl="8" w:tplc="038C78F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0DE09AE8">
      <w:start w:val="1"/>
      <w:numFmt w:val="bullet"/>
      <w:lvlText w:val=""/>
      <w:lvlJc w:val="left"/>
      <w:pPr>
        <w:ind w:left="720" w:hanging="360"/>
      </w:pPr>
      <w:rPr>
        <w:rFonts w:ascii="Symbol" w:hAnsi="Symbol"/>
      </w:rPr>
    </w:lvl>
    <w:lvl w:ilvl="1" w:tplc="34B4524E">
      <w:start w:val="1"/>
      <w:numFmt w:val="bullet"/>
      <w:lvlText w:val="o"/>
      <w:lvlJc w:val="left"/>
      <w:pPr>
        <w:tabs>
          <w:tab w:val="num" w:pos="1440"/>
        </w:tabs>
        <w:ind w:left="1440" w:hanging="360"/>
      </w:pPr>
      <w:rPr>
        <w:rFonts w:ascii="Courier New" w:hAnsi="Courier New"/>
      </w:rPr>
    </w:lvl>
    <w:lvl w:ilvl="2" w:tplc="E328FF98">
      <w:start w:val="1"/>
      <w:numFmt w:val="bullet"/>
      <w:lvlText w:val=""/>
      <w:lvlJc w:val="left"/>
      <w:pPr>
        <w:tabs>
          <w:tab w:val="num" w:pos="2160"/>
        </w:tabs>
        <w:ind w:left="2160" w:hanging="360"/>
      </w:pPr>
      <w:rPr>
        <w:rFonts w:ascii="Wingdings" w:hAnsi="Wingdings"/>
      </w:rPr>
    </w:lvl>
    <w:lvl w:ilvl="3" w:tplc="05027670">
      <w:start w:val="1"/>
      <w:numFmt w:val="bullet"/>
      <w:lvlText w:val=""/>
      <w:lvlJc w:val="left"/>
      <w:pPr>
        <w:tabs>
          <w:tab w:val="num" w:pos="2880"/>
        </w:tabs>
        <w:ind w:left="2880" w:hanging="360"/>
      </w:pPr>
      <w:rPr>
        <w:rFonts w:ascii="Symbol" w:hAnsi="Symbol"/>
      </w:rPr>
    </w:lvl>
    <w:lvl w:ilvl="4" w:tplc="13061532">
      <w:start w:val="1"/>
      <w:numFmt w:val="bullet"/>
      <w:lvlText w:val="o"/>
      <w:lvlJc w:val="left"/>
      <w:pPr>
        <w:tabs>
          <w:tab w:val="num" w:pos="3600"/>
        </w:tabs>
        <w:ind w:left="3600" w:hanging="360"/>
      </w:pPr>
      <w:rPr>
        <w:rFonts w:ascii="Courier New" w:hAnsi="Courier New"/>
      </w:rPr>
    </w:lvl>
    <w:lvl w:ilvl="5" w:tplc="A6FA6994">
      <w:start w:val="1"/>
      <w:numFmt w:val="bullet"/>
      <w:lvlText w:val=""/>
      <w:lvlJc w:val="left"/>
      <w:pPr>
        <w:tabs>
          <w:tab w:val="num" w:pos="4320"/>
        </w:tabs>
        <w:ind w:left="4320" w:hanging="360"/>
      </w:pPr>
      <w:rPr>
        <w:rFonts w:ascii="Wingdings" w:hAnsi="Wingdings"/>
      </w:rPr>
    </w:lvl>
    <w:lvl w:ilvl="6" w:tplc="AA82BEC4">
      <w:start w:val="1"/>
      <w:numFmt w:val="bullet"/>
      <w:lvlText w:val=""/>
      <w:lvlJc w:val="left"/>
      <w:pPr>
        <w:tabs>
          <w:tab w:val="num" w:pos="5040"/>
        </w:tabs>
        <w:ind w:left="5040" w:hanging="360"/>
      </w:pPr>
      <w:rPr>
        <w:rFonts w:ascii="Symbol" w:hAnsi="Symbol"/>
      </w:rPr>
    </w:lvl>
    <w:lvl w:ilvl="7" w:tplc="EA50A836">
      <w:start w:val="1"/>
      <w:numFmt w:val="bullet"/>
      <w:lvlText w:val="o"/>
      <w:lvlJc w:val="left"/>
      <w:pPr>
        <w:tabs>
          <w:tab w:val="num" w:pos="5760"/>
        </w:tabs>
        <w:ind w:left="5760" w:hanging="360"/>
      </w:pPr>
      <w:rPr>
        <w:rFonts w:ascii="Courier New" w:hAnsi="Courier New"/>
      </w:rPr>
    </w:lvl>
    <w:lvl w:ilvl="8" w:tplc="A50C627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0DB8B9D4">
      <w:start w:val="1"/>
      <w:numFmt w:val="bullet"/>
      <w:lvlText w:val=""/>
      <w:lvlJc w:val="left"/>
      <w:pPr>
        <w:ind w:left="720" w:hanging="360"/>
      </w:pPr>
      <w:rPr>
        <w:rFonts w:ascii="Symbol" w:hAnsi="Symbol"/>
      </w:rPr>
    </w:lvl>
    <w:lvl w:ilvl="1" w:tplc="AC48D47E">
      <w:start w:val="1"/>
      <w:numFmt w:val="bullet"/>
      <w:lvlText w:val="o"/>
      <w:lvlJc w:val="left"/>
      <w:pPr>
        <w:tabs>
          <w:tab w:val="num" w:pos="1440"/>
        </w:tabs>
        <w:ind w:left="1440" w:hanging="360"/>
      </w:pPr>
      <w:rPr>
        <w:rFonts w:ascii="Courier New" w:hAnsi="Courier New"/>
      </w:rPr>
    </w:lvl>
    <w:lvl w:ilvl="2" w:tplc="5FB88AE4">
      <w:start w:val="1"/>
      <w:numFmt w:val="bullet"/>
      <w:lvlText w:val=""/>
      <w:lvlJc w:val="left"/>
      <w:pPr>
        <w:tabs>
          <w:tab w:val="num" w:pos="2160"/>
        </w:tabs>
        <w:ind w:left="2160" w:hanging="360"/>
      </w:pPr>
      <w:rPr>
        <w:rFonts w:ascii="Wingdings" w:hAnsi="Wingdings"/>
      </w:rPr>
    </w:lvl>
    <w:lvl w:ilvl="3" w:tplc="C83C5574">
      <w:start w:val="1"/>
      <w:numFmt w:val="bullet"/>
      <w:lvlText w:val=""/>
      <w:lvlJc w:val="left"/>
      <w:pPr>
        <w:tabs>
          <w:tab w:val="num" w:pos="2880"/>
        </w:tabs>
        <w:ind w:left="2880" w:hanging="360"/>
      </w:pPr>
      <w:rPr>
        <w:rFonts w:ascii="Symbol" w:hAnsi="Symbol"/>
      </w:rPr>
    </w:lvl>
    <w:lvl w:ilvl="4" w:tplc="A544C9D4">
      <w:start w:val="1"/>
      <w:numFmt w:val="bullet"/>
      <w:lvlText w:val="o"/>
      <w:lvlJc w:val="left"/>
      <w:pPr>
        <w:tabs>
          <w:tab w:val="num" w:pos="3600"/>
        </w:tabs>
        <w:ind w:left="3600" w:hanging="360"/>
      </w:pPr>
      <w:rPr>
        <w:rFonts w:ascii="Courier New" w:hAnsi="Courier New"/>
      </w:rPr>
    </w:lvl>
    <w:lvl w:ilvl="5" w:tplc="3E941E1E">
      <w:start w:val="1"/>
      <w:numFmt w:val="bullet"/>
      <w:lvlText w:val=""/>
      <w:lvlJc w:val="left"/>
      <w:pPr>
        <w:tabs>
          <w:tab w:val="num" w:pos="4320"/>
        </w:tabs>
        <w:ind w:left="4320" w:hanging="360"/>
      </w:pPr>
      <w:rPr>
        <w:rFonts w:ascii="Wingdings" w:hAnsi="Wingdings"/>
      </w:rPr>
    </w:lvl>
    <w:lvl w:ilvl="6" w:tplc="C966E314">
      <w:start w:val="1"/>
      <w:numFmt w:val="bullet"/>
      <w:lvlText w:val=""/>
      <w:lvlJc w:val="left"/>
      <w:pPr>
        <w:tabs>
          <w:tab w:val="num" w:pos="5040"/>
        </w:tabs>
        <w:ind w:left="5040" w:hanging="360"/>
      </w:pPr>
      <w:rPr>
        <w:rFonts w:ascii="Symbol" w:hAnsi="Symbol"/>
      </w:rPr>
    </w:lvl>
    <w:lvl w:ilvl="7" w:tplc="FC3E9A62">
      <w:start w:val="1"/>
      <w:numFmt w:val="bullet"/>
      <w:lvlText w:val="o"/>
      <w:lvlJc w:val="left"/>
      <w:pPr>
        <w:tabs>
          <w:tab w:val="num" w:pos="5760"/>
        </w:tabs>
        <w:ind w:left="5760" w:hanging="360"/>
      </w:pPr>
      <w:rPr>
        <w:rFonts w:ascii="Courier New" w:hAnsi="Courier New"/>
      </w:rPr>
    </w:lvl>
    <w:lvl w:ilvl="8" w:tplc="18C470F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702A5E8E">
      <w:start w:val="1"/>
      <w:numFmt w:val="bullet"/>
      <w:lvlText w:val=""/>
      <w:lvlJc w:val="left"/>
      <w:pPr>
        <w:ind w:left="720" w:hanging="360"/>
      </w:pPr>
      <w:rPr>
        <w:rFonts w:ascii="Symbol" w:hAnsi="Symbol"/>
      </w:rPr>
    </w:lvl>
    <w:lvl w:ilvl="1" w:tplc="F68E613A">
      <w:start w:val="1"/>
      <w:numFmt w:val="bullet"/>
      <w:lvlText w:val="o"/>
      <w:lvlJc w:val="left"/>
      <w:pPr>
        <w:tabs>
          <w:tab w:val="num" w:pos="1440"/>
        </w:tabs>
        <w:ind w:left="1440" w:hanging="360"/>
      </w:pPr>
      <w:rPr>
        <w:rFonts w:ascii="Courier New" w:hAnsi="Courier New"/>
      </w:rPr>
    </w:lvl>
    <w:lvl w:ilvl="2" w:tplc="6F14DDEE">
      <w:start w:val="1"/>
      <w:numFmt w:val="bullet"/>
      <w:lvlText w:val=""/>
      <w:lvlJc w:val="left"/>
      <w:pPr>
        <w:tabs>
          <w:tab w:val="num" w:pos="2160"/>
        </w:tabs>
        <w:ind w:left="2160" w:hanging="360"/>
      </w:pPr>
      <w:rPr>
        <w:rFonts w:ascii="Wingdings" w:hAnsi="Wingdings"/>
      </w:rPr>
    </w:lvl>
    <w:lvl w:ilvl="3" w:tplc="90BC1760">
      <w:start w:val="1"/>
      <w:numFmt w:val="bullet"/>
      <w:lvlText w:val=""/>
      <w:lvlJc w:val="left"/>
      <w:pPr>
        <w:tabs>
          <w:tab w:val="num" w:pos="2880"/>
        </w:tabs>
        <w:ind w:left="2880" w:hanging="360"/>
      </w:pPr>
      <w:rPr>
        <w:rFonts w:ascii="Symbol" w:hAnsi="Symbol"/>
      </w:rPr>
    </w:lvl>
    <w:lvl w:ilvl="4" w:tplc="FB72FD56">
      <w:start w:val="1"/>
      <w:numFmt w:val="bullet"/>
      <w:lvlText w:val="o"/>
      <w:lvlJc w:val="left"/>
      <w:pPr>
        <w:tabs>
          <w:tab w:val="num" w:pos="3600"/>
        </w:tabs>
        <w:ind w:left="3600" w:hanging="360"/>
      </w:pPr>
      <w:rPr>
        <w:rFonts w:ascii="Courier New" w:hAnsi="Courier New"/>
      </w:rPr>
    </w:lvl>
    <w:lvl w:ilvl="5" w:tplc="4E8E0244">
      <w:start w:val="1"/>
      <w:numFmt w:val="bullet"/>
      <w:lvlText w:val=""/>
      <w:lvlJc w:val="left"/>
      <w:pPr>
        <w:tabs>
          <w:tab w:val="num" w:pos="4320"/>
        </w:tabs>
        <w:ind w:left="4320" w:hanging="360"/>
      </w:pPr>
      <w:rPr>
        <w:rFonts w:ascii="Wingdings" w:hAnsi="Wingdings"/>
      </w:rPr>
    </w:lvl>
    <w:lvl w:ilvl="6" w:tplc="45B4856E">
      <w:start w:val="1"/>
      <w:numFmt w:val="bullet"/>
      <w:lvlText w:val=""/>
      <w:lvlJc w:val="left"/>
      <w:pPr>
        <w:tabs>
          <w:tab w:val="num" w:pos="5040"/>
        </w:tabs>
        <w:ind w:left="5040" w:hanging="360"/>
      </w:pPr>
      <w:rPr>
        <w:rFonts w:ascii="Symbol" w:hAnsi="Symbol"/>
      </w:rPr>
    </w:lvl>
    <w:lvl w:ilvl="7" w:tplc="67A6A4E0">
      <w:start w:val="1"/>
      <w:numFmt w:val="bullet"/>
      <w:lvlText w:val="o"/>
      <w:lvlJc w:val="left"/>
      <w:pPr>
        <w:tabs>
          <w:tab w:val="num" w:pos="5760"/>
        </w:tabs>
        <w:ind w:left="5760" w:hanging="360"/>
      </w:pPr>
      <w:rPr>
        <w:rFonts w:ascii="Courier New" w:hAnsi="Courier New"/>
      </w:rPr>
    </w:lvl>
    <w:lvl w:ilvl="8" w:tplc="99D0355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B5D669A2">
      <w:start w:val="1"/>
      <w:numFmt w:val="bullet"/>
      <w:lvlText w:val=""/>
      <w:lvlJc w:val="left"/>
      <w:pPr>
        <w:ind w:left="720" w:hanging="360"/>
      </w:pPr>
      <w:rPr>
        <w:rFonts w:ascii="Symbol" w:hAnsi="Symbol"/>
      </w:rPr>
    </w:lvl>
    <w:lvl w:ilvl="1" w:tplc="C3342564">
      <w:start w:val="1"/>
      <w:numFmt w:val="bullet"/>
      <w:lvlText w:val="o"/>
      <w:lvlJc w:val="left"/>
      <w:pPr>
        <w:tabs>
          <w:tab w:val="num" w:pos="1440"/>
        </w:tabs>
        <w:ind w:left="1440" w:hanging="360"/>
      </w:pPr>
      <w:rPr>
        <w:rFonts w:ascii="Courier New" w:hAnsi="Courier New"/>
      </w:rPr>
    </w:lvl>
    <w:lvl w:ilvl="2" w:tplc="AFC0E712">
      <w:start w:val="1"/>
      <w:numFmt w:val="bullet"/>
      <w:lvlText w:val=""/>
      <w:lvlJc w:val="left"/>
      <w:pPr>
        <w:tabs>
          <w:tab w:val="num" w:pos="2160"/>
        </w:tabs>
        <w:ind w:left="2160" w:hanging="360"/>
      </w:pPr>
      <w:rPr>
        <w:rFonts w:ascii="Wingdings" w:hAnsi="Wingdings"/>
      </w:rPr>
    </w:lvl>
    <w:lvl w:ilvl="3" w:tplc="4F0CFA50">
      <w:start w:val="1"/>
      <w:numFmt w:val="bullet"/>
      <w:lvlText w:val=""/>
      <w:lvlJc w:val="left"/>
      <w:pPr>
        <w:tabs>
          <w:tab w:val="num" w:pos="2880"/>
        </w:tabs>
        <w:ind w:left="2880" w:hanging="360"/>
      </w:pPr>
      <w:rPr>
        <w:rFonts w:ascii="Symbol" w:hAnsi="Symbol"/>
      </w:rPr>
    </w:lvl>
    <w:lvl w:ilvl="4" w:tplc="946EAB3E">
      <w:start w:val="1"/>
      <w:numFmt w:val="bullet"/>
      <w:lvlText w:val="o"/>
      <w:lvlJc w:val="left"/>
      <w:pPr>
        <w:tabs>
          <w:tab w:val="num" w:pos="3600"/>
        </w:tabs>
        <w:ind w:left="3600" w:hanging="360"/>
      </w:pPr>
      <w:rPr>
        <w:rFonts w:ascii="Courier New" w:hAnsi="Courier New"/>
      </w:rPr>
    </w:lvl>
    <w:lvl w:ilvl="5" w:tplc="FEBE71A2">
      <w:start w:val="1"/>
      <w:numFmt w:val="bullet"/>
      <w:lvlText w:val=""/>
      <w:lvlJc w:val="left"/>
      <w:pPr>
        <w:tabs>
          <w:tab w:val="num" w:pos="4320"/>
        </w:tabs>
        <w:ind w:left="4320" w:hanging="360"/>
      </w:pPr>
      <w:rPr>
        <w:rFonts w:ascii="Wingdings" w:hAnsi="Wingdings"/>
      </w:rPr>
    </w:lvl>
    <w:lvl w:ilvl="6" w:tplc="AC026AF8">
      <w:start w:val="1"/>
      <w:numFmt w:val="bullet"/>
      <w:lvlText w:val=""/>
      <w:lvlJc w:val="left"/>
      <w:pPr>
        <w:tabs>
          <w:tab w:val="num" w:pos="5040"/>
        </w:tabs>
        <w:ind w:left="5040" w:hanging="360"/>
      </w:pPr>
      <w:rPr>
        <w:rFonts w:ascii="Symbol" w:hAnsi="Symbol"/>
      </w:rPr>
    </w:lvl>
    <w:lvl w:ilvl="7" w:tplc="20D6292A">
      <w:start w:val="1"/>
      <w:numFmt w:val="bullet"/>
      <w:lvlText w:val="o"/>
      <w:lvlJc w:val="left"/>
      <w:pPr>
        <w:tabs>
          <w:tab w:val="num" w:pos="5760"/>
        </w:tabs>
        <w:ind w:left="5760" w:hanging="360"/>
      </w:pPr>
      <w:rPr>
        <w:rFonts w:ascii="Courier New" w:hAnsi="Courier New"/>
      </w:rPr>
    </w:lvl>
    <w:lvl w:ilvl="8" w:tplc="BBBCB2D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A7840646">
      <w:start w:val="1"/>
      <w:numFmt w:val="bullet"/>
      <w:lvlText w:val=""/>
      <w:lvlJc w:val="left"/>
      <w:pPr>
        <w:ind w:left="720" w:hanging="360"/>
      </w:pPr>
      <w:rPr>
        <w:rFonts w:ascii="Symbol" w:hAnsi="Symbol"/>
      </w:rPr>
    </w:lvl>
    <w:lvl w:ilvl="1" w:tplc="13364B48">
      <w:start w:val="1"/>
      <w:numFmt w:val="bullet"/>
      <w:lvlText w:val="o"/>
      <w:lvlJc w:val="left"/>
      <w:pPr>
        <w:tabs>
          <w:tab w:val="num" w:pos="1440"/>
        </w:tabs>
        <w:ind w:left="1440" w:hanging="360"/>
      </w:pPr>
      <w:rPr>
        <w:rFonts w:ascii="Courier New" w:hAnsi="Courier New"/>
      </w:rPr>
    </w:lvl>
    <w:lvl w:ilvl="2" w:tplc="8C0C4BD6">
      <w:start w:val="1"/>
      <w:numFmt w:val="bullet"/>
      <w:lvlText w:val=""/>
      <w:lvlJc w:val="left"/>
      <w:pPr>
        <w:tabs>
          <w:tab w:val="num" w:pos="2160"/>
        </w:tabs>
        <w:ind w:left="2160" w:hanging="360"/>
      </w:pPr>
      <w:rPr>
        <w:rFonts w:ascii="Wingdings" w:hAnsi="Wingdings"/>
      </w:rPr>
    </w:lvl>
    <w:lvl w:ilvl="3" w:tplc="C8D2AD32">
      <w:start w:val="1"/>
      <w:numFmt w:val="bullet"/>
      <w:lvlText w:val=""/>
      <w:lvlJc w:val="left"/>
      <w:pPr>
        <w:tabs>
          <w:tab w:val="num" w:pos="2880"/>
        </w:tabs>
        <w:ind w:left="2880" w:hanging="360"/>
      </w:pPr>
      <w:rPr>
        <w:rFonts w:ascii="Symbol" w:hAnsi="Symbol"/>
      </w:rPr>
    </w:lvl>
    <w:lvl w:ilvl="4" w:tplc="DA548C2C">
      <w:start w:val="1"/>
      <w:numFmt w:val="bullet"/>
      <w:lvlText w:val="o"/>
      <w:lvlJc w:val="left"/>
      <w:pPr>
        <w:tabs>
          <w:tab w:val="num" w:pos="3600"/>
        </w:tabs>
        <w:ind w:left="3600" w:hanging="360"/>
      </w:pPr>
      <w:rPr>
        <w:rFonts w:ascii="Courier New" w:hAnsi="Courier New"/>
      </w:rPr>
    </w:lvl>
    <w:lvl w:ilvl="5" w:tplc="108E60C8">
      <w:start w:val="1"/>
      <w:numFmt w:val="bullet"/>
      <w:lvlText w:val=""/>
      <w:lvlJc w:val="left"/>
      <w:pPr>
        <w:tabs>
          <w:tab w:val="num" w:pos="4320"/>
        </w:tabs>
        <w:ind w:left="4320" w:hanging="360"/>
      </w:pPr>
      <w:rPr>
        <w:rFonts w:ascii="Wingdings" w:hAnsi="Wingdings"/>
      </w:rPr>
    </w:lvl>
    <w:lvl w:ilvl="6" w:tplc="4A805E7C">
      <w:start w:val="1"/>
      <w:numFmt w:val="bullet"/>
      <w:lvlText w:val=""/>
      <w:lvlJc w:val="left"/>
      <w:pPr>
        <w:tabs>
          <w:tab w:val="num" w:pos="5040"/>
        </w:tabs>
        <w:ind w:left="5040" w:hanging="360"/>
      </w:pPr>
      <w:rPr>
        <w:rFonts w:ascii="Symbol" w:hAnsi="Symbol"/>
      </w:rPr>
    </w:lvl>
    <w:lvl w:ilvl="7" w:tplc="35601A10">
      <w:start w:val="1"/>
      <w:numFmt w:val="bullet"/>
      <w:lvlText w:val="o"/>
      <w:lvlJc w:val="left"/>
      <w:pPr>
        <w:tabs>
          <w:tab w:val="num" w:pos="5760"/>
        </w:tabs>
        <w:ind w:left="5760" w:hanging="360"/>
      </w:pPr>
      <w:rPr>
        <w:rFonts w:ascii="Courier New" w:hAnsi="Courier New"/>
      </w:rPr>
    </w:lvl>
    <w:lvl w:ilvl="8" w:tplc="253E217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3D94D3B0">
      <w:start w:val="1"/>
      <w:numFmt w:val="bullet"/>
      <w:lvlText w:val=""/>
      <w:lvlJc w:val="left"/>
      <w:pPr>
        <w:ind w:left="720" w:hanging="360"/>
      </w:pPr>
      <w:rPr>
        <w:rFonts w:ascii="Symbol" w:hAnsi="Symbol"/>
      </w:rPr>
    </w:lvl>
    <w:lvl w:ilvl="1" w:tplc="82C65738">
      <w:start w:val="1"/>
      <w:numFmt w:val="bullet"/>
      <w:lvlText w:val="o"/>
      <w:lvlJc w:val="left"/>
      <w:pPr>
        <w:tabs>
          <w:tab w:val="num" w:pos="1440"/>
        </w:tabs>
        <w:ind w:left="1440" w:hanging="360"/>
      </w:pPr>
      <w:rPr>
        <w:rFonts w:ascii="Courier New" w:hAnsi="Courier New"/>
      </w:rPr>
    </w:lvl>
    <w:lvl w:ilvl="2" w:tplc="85C69602">
      <w:start w:val="1"/>
      <w:numFmt w:val="bullet"/>
      <w:lvlText w:val=""/>
      <w:lvlJc w:val="left"/>
      <w:pPr>
        <w:tabs>
          <w:tab w:val="num" w:pos="2160"/>
        </w:tabs>
        <w:ind w:left="2160" w:hanging="360"/>
      </w:pPr>
      <w:rPr>
        <w:rFonts w:ascii="Wingdings" w:hAnsi="Wingdings"/>
      </w:rPr>
    </w:lvl>
    <w:lvl w:ilvl="3" w:tplc="7040BE4C">
      <w:start w:val="1"/>
      <w:numFmt w:val="bullet"/>
      <w:lvlText w:val=""/>
      <w:lvlJc w:val="left"/>
      <w:pPr>
        <w:tabs>
          <w:tab w:val="num" w:pos="2880"/>
        </w:tabs>
        <w:ind w:left="2880" w:hanging="360"/>
      </w:pPr>
      <w:rPr>
        <w:rFonts w:ascii="Symbol" w:hAnsi="Symbol"/>
      </w:rPr>
    </w:lvl>
    <w:lvl w:ilvl="4" w:tplc="134A7C00">
      <w:start w:val="1"/>
      <w:numFmt w:val="bullet"/>
      <w:lvlText w:val="o"/>
      <w:lvlJc w:val="left"/>
      <w:pPr>
        <w:tabs>
          <w:tab w:val="num" w:pos="3600"/>
        </w:tabs>
        <w:ind w:left="3600" w:hanging="360"/>
      </w:pPr>
      <w:rPr>
        <w:rFonts w:ascii="Courier New" w:hAnsi="Courier New"/>
      </w:rPr>
    </w:lvl>
    <w:lvl w:ilvl="5" w:tplc="84B21172">
      <w:start w:val="1"/>
      <w:numFmt w:val="bullet"/>
      <w:lvlText w:val=""/>
      <w:lvlJc w:val="left"/>
      <w:pPr>
        <w:tabs>
          <w:tab w:val="num" w:pos="4320"/>
        </w:tabs>
        <w:ind w:left="4320" w:hanging="360"/>
      </w:pPr>
      <w:rPr>
        <w:rFonts w:ascii="Wingdings" w:hAnsi="Wingdings"/>
      </w:rPr>
    </w:lvl>
    <w:lvl w:ilvl="6" w:tplc="BE382450">
      <w:start w:val="1"/>
      <w:numFmt w:val="bullet"/>
      <w:lvlText w:val=""/>
      <w:lvlJc w:val="left"/>
      <w:pPr>
        <w:tabs>
          <w:tab w:val="num" w:pos="5040"/>
        </w:tabs>
        <w:ind w:left="5040" w:hanging="360"/>
      </w:pPr>
      <w:rPr>
        <w:rFonts w:ascii="Symbol" w:hAnsi="Symbol"/>
      </w:rPr>
    </w:lvl>
    <w:lvl w:ilvl="7" w:tplc="98F4510E">
      <w:start w:val="1"/>
      <w:numFmt w:val="bullet"/>
      <w:lvlText w:val="o"/>
      <w:lvlJc w:val="left"/>
      <w:pPr>
        <w:tabs>
          <w:tab w:val="num" w:pos="5760"/>
        </w:tabs>
        <w:ind w:left="5760" w:hanging="360"/>
      </w:pPr>
      <w:rPr>
        <w:rFonts w:ascii="Courier New" w:hAnsi="Courier New"/>
      </w:rPr>
    </w:lvl>
    <w:lvl w:ilvl="8" w:tplc="FACCF98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BD221E8">
      <w:start w:val="1"/>
      <w:numFmt w:val="bullet"/>
      <w:lvlText w:val=""/>
      <w:lvlJc w:val="left"/>
      <w:pPr>
        <w:ind w:left="720" w:hanging="360"/>
      </w:pPr>
      <w:rPr>
        <w:rFonts w:ascii="Symbol" w:hAnsi="Symbol"/>
      </w:rPr>
    </w:lvl>
    <w:lvl w:ilvl="1" w:tplc="134EFF76">
      <w:start w:val="1"/>
      <w:numFmt w:val="bullet"/>
      <w:lvlText w:val="o"/>
      <w:lvlJc w:val="left"/>
      <w:pPr>
        <w:tabs>
          <w:tab w:val="num" w:pos="1440"/>
        </w:tabs>
        <w:ind w:left="1440" w:hanging="360"/>
      </w:pPr>
      <w:rPr>
        <w:rFonts w:ascii="Courier New" w:hAnsi="Courier New"/>
      </w:rPr>
    </w:lvl>
    <w:lvl w:ilvl="2" w:tplc="F3C446EE">
      <w:start w:val="1"/>
      <w:numFmt w:val="bullet"/>
      <w:lvlText w:val=""/>
      <w:lvlJc w:val="left"/>
      <w:pPr>
        <w:tabs>
          <w:tab w:val="num" w:pos="2160"/>
        </w:tabs>
        <w:ind w:left="2160" w:hanging="360"/>
      </w:pPr>
      <w:rPr>
        <w:rFonts w:ascii="Wingdings" w:hAnsi="Wingdings"/>
      </w:rPr>
    </w:lvl>
    <w:lvl w:ilvl="3" w:tplc="6606866E">
      <w:start w:val="1"/>
      <w:numFmt w:val="bullet"/>
      <w:lvlText w:val=""/>
      <w:lvlJc w:val="left"/>
      <w:pPr>
        <w:tabs>
          <w:tab w:val="num" w:pos="2880"/>
        </w:tabs>
        <w:ind w:left="2880" w:hanging="360"/>
      </w:pPr>
      <w:rPr>
        <w:rFonts w:ascii="Symbol" w:hAnsi="Symbol"/>
      </w:rPr>
    </w:lvl>
    <w:lvl w:ilvl="4" w:tplc="C99C21EE">
      <w:start w:val="1"/>
      <w:numFmt w:val="bullet"/>
      <w:lvlText w:val="o"/>
      <w:lvlJc w:val="left"/>
      <w:pPr>
        <w:tabs>
          <w:tab w:val="num" w:pos="3600"/>
        </w:tabs>
        <w:ind w:left="3600" w:hanging="360"/>
      </w:pPr>
      <w:rPr>
        <w:rFonts w:ascii="Courier New" w:hAnsi="Courier New"/>
      </w:rPr>
    </w:lvl>
    <w:lvl w:ilvl="5" w:tplc="E8EE70B6">
      <w:start w:val="1"/>
      <w:numFmt w:val="bullet"/>
      <w:lvlText w:val=""/>
      <w:lvlJc w:val="left"/>
      <w:pPr>
        <w:tabs>
          <w:tab w:val="num" w:pos="4320"/>
        </w:tabs>
        <w:ind w:left="4320" w:hanging="360"/>
      </w:pPr>
      <w:rPr>
        <w:rFonts w:ascii="Wingdings" w:hAnsi="Wingdings"/>
      </w:rPr>
    </w:lvl>
    <w:lvl w:ilvl="6" w:tplc="85B62618">
      <w:start w:val="1"/>
      <w:numFmt w:val="bullet"/>
      <w:lvlText w:val=""/>
      <w:lvlJc w:val="left"/>
      <w:pPr>
        <w:tabs>
          <w:tab w:val="num" w:pos="5040"/>
        </w:tabs>
        <w:ind w:left="5040" w:hanging="360"/>
      </w:pPr>
      <w:rPr>
        <w:rFonts w:ascii="Symbol" w:hAnsi="Symbol"/>
      </w:rPr>
    </w:lvl>
    <w:lvl w:ilvl="7" w:tplc="B6B0EC48">
      <w:start w:val="1"/>
      <w:numFmt w:val="bullet"/>
      <w:lvlText w:val="o"/>
      <w:lvlJc w:val="left"/>
      <w:pPr>
        <w:tabs>
          <w:tab w:val="num" w:pos="5760"/>
        </w:tabs>
        <w:ind w:left="5760" w:hanging="360"/>
      </w:pPr>
      <w:rPr>
        <w:rFonts w:ascii="Courier New" w:hAnsi="Courier New"/>
      </w:rPr>
    </w:lvl>
    <w:lvl w:ilvl="8" w:tplc="22125660">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BACA12A">
      <w:start w:val="1"/>
      <w:numFmt w:val="bullet"/>
      <w:lvlText w:val=""/>
      <w:lvlJc w:val="left"/>
      <w:pPr>
        <w:ind w:left="720" w:hanging="360"/>
      </w:pPr>
      <w:rPr>
        <w:rFonts w:ascii="Symbol" w:hAnsi="Symbol"/>
      </w:rPr>
    </w:lvl>
    <w:lvl w:ilvl="1" w:tplc="56766824">
      <w:start w:val="1"/>
      <w:numFmt w:val="bullet"/>
      <w:lvlText w:val="o"/>
      <w:lvlJc w:val="left"/>
      <w:pPr>
        <w:tabs>
          <w:tab w:val="num" w:pos="1440"/>
        </w:tabs>
        <w:ind w:left="1440" w:hanging="360"/>
      </w:pPr>
      <w:rPr>
        <w:rFonts w:ascii="Courier New" w:hAnsi="Courier New"/>
      </w:rPr>
    </w:lvl>
    <w:lvl w:ilvl="2" w:tplc="B0789792">
      <w:start w:val="1"/>
      <w:numFmt w:val="bullet"/>
      <w:lvlText w:val=""/>
      <w:lvlJc w:val="left"/>
      <w:pPr>
        <w:tabs>
          <w:tab w:val="num" w:pos="2160"/>
        </w:tabs>
        <w:ind w:left="2160" w:hanging="360"/>
      </w:pPr>
      <w:rPr>
        <w:rFonts w:ascii="Wingdings" w:hAnsi="Wingdings"/>
      </w:rPr>
    </w:lvl>
    <w:lvl w:ilvl="3" w:tplc="60922BCA">
      <w:start w:val="1"/>
      <w:numFmt w:val="bullet"/>
      <w:lvlText w:val=""/>
      <w:lvlJc w:val="left"/>
      <w:pPr>
        <w:tabs>
          <w:tab w:val="num" w:pos="2880"/>
        </w:tabs>
        <w:ind w:left="2880" w:hanging="360"/>
      </w:pPr>
      <w:rPr>
        <w:rFonts w:ascii="Symbol" w:hAnsi="Symbol"/>
      </w:rPr>
    </w:lvl>
    <w:lvl w:ilvl="4" w:tplc="660654F0">
      <w:start w:val="1"/>
      <w:numFmt w:val="bullet"/>
      <w:lvlText w:val="o"/>
      <w:lvlJc w:val="left"/>
      <w:pPr>
        <w:tabs>
          <w:tab w:val="num" w:pos="3600"/>
        </w:tabs>
        <w:ind w:left="3600" w:hanging="360"/>
      </w:pPr>
      <w:rPr>
        <w:rFonts w:ascii="Courier New" w:hAnsi="Courier New"/>
      </w:rPr>
    </w:lvl>
    <w:lvl w:ilvl="5" w:tplc="1188E24C">
      <w:start w:val="1"/>
      <w:numFmt w:val="bullet"/>
      <w:lvlText w:val=""/>
      <w:lvlJc w:val="left"/>
      <w:pPr>
        <w:tabs>
          <w:tab w:val="num" w:pos="4320"/>
        </w:tabs>
        <w:ind w:left="4320" w:hanging="360"/>
      </w:pPr>
      <w:rPr>
        <w:rFonts w:ascii="Wingdings" w:hAnsi="Wingdings"/>
      </w:rPr>
    </w:lvl>
    <w:lvl w:ilvl="6" w:tplc="1F9ABA5A">
      <w:start w:val="1"/>
      <w:numFmt w:val="bullet"/>
      <w:lvlText w:val=""/>
      <w:lvlJc w:val="left"/>
      <w:pPr>
        <w:tabs>
          <w:tab w:val="num" w:pos="5040"/>
        </w:tabs>
        <w:ind w:left="5040" w:hanging="360"/>
      </w:pPr>
      <w:rPr>
        <w:rFonts w:ascii="Symbol" w:hAnsi="Symbol"/>
      </w:rPr>
    </w:lvl>
    <w:lvl w:ilvl="7" w:tplc="AC40BB8E">
      <w:start w:val="1"/>
      <w:numFmt w:val="bullet"/>
      <w:lvlText w:val="o"/>
      <w:lvlJc w:val="left"/>
      <w:pPr>
        <w:tabs>
          <w:tab w:val="num" w:pos="5760"/>
        </w:tabs>
        <w:ind w:left="5760" w:hanging="360"/>
      </w:pPr>
      <w:rPr>
        <w:rFonts w:ascii="Courier New" w:hAnsi="Courier New"/>
      </w:rPr>
    </w:lvl>
    <w:lvl w:ilvl="8" w:tplc="CF8CED3A">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6D420DCC">
      <w:start w:val="1"/>
      <w:numFmt w:val="bullet"/>
      <w:lvlText w:val=""/>
      <w:lvlJc w:val="left"/>
      <w:pPr>
        <w:ind w:left="720" w:hanging="360"/>
      </w:pPr>
      <w:rPr>
        <w:rFonts w:ascii="Symbol" w:hAnsi="Symbol"/>
      </w:rPr>
    </w:lvl>
    <w:lvl w:ilvl="1" w:tplc="9C40CF6A">
      <w:start w:val="1"/>
      <w:numFmt w:val="bullet"/>
      <w:lvlText w:val="o"/>
      <w:lvlJc w:val="left"/>
      <w:pPr>
        <w:tabs>
          <w:tab w:val="num" w:pos="1440"/>
        </w:tabs>
        <w:ind w:left="1440" w:hanging="360"/>
      </w:pPr>
      <w:rPr>
        <w:rFonts w:ascii="Courier New" w:hAnsi="Courier New"/>
      </w:rPr>
    </w:lvl>
    <w:lvl w:ilvl="2" w:tplc="BF362962">
      <w:start w:val="1"/>
      <w:numFmt w:val="bullet"/>
      <w:lvlText w:val=""/>
      <w:lvlJc w:val="left"/>
      <w:pPr>
        <w:tabs>
          <w:tab w:val="num" w:pos="2160"/>
        </w:tabs>
        <w:ind w:left="2160" w:hanging="360"/>
      </w:pPr>
      <w:rPr>
        <w:rFonts w:ascii="Wingdings" w:hAnsi="Wingdings"/>
      </w:rPr>
    </w:lvl>
    <w:lvl w:ilvl="3" w:tplc="F8660754">
      <w:start w:val="1"/>
      <w:numFmt w:val="bullet"/>
      <w:lvlText w:val=""/>
      <w:lvlJc w:val="left"/>
      <w:pPr>
        <w:tabs>
          <w:tab w:val="num" w:pos="2880"/>
        </w:tabs>
        <w:ind w:left="2880" w:hanging="360"/>
      </w:pPr>
      <w:rPr>
        <w:rFonts w:ascii="Symbol" w:hAnsi="Symbol"/>
      </w:rPr>
    </w:lvl>
    <w:lvl w:ilvl="4" w:tplc="909AEFA2">
      <w:start w:val="1"/>
      <w:numFmt w:val="bullet"/>
      <w:lvlText w:val="o"/>
      <w:lvlJc w:val="left"/>
      <w:pPr>
        <w:tabs>
          <w:tab w:val="num" w:pos="3600"/>
        </w:tabs>
        <w:ind w:left="3600" w:hanging="360"/>
      </w:pPr>
      <w:rPr>
        <w:rFonts w:ascii="Courier New" w:hAnsi="Courier New"/>
      </w:rPr>
    </w:lvl>
    <w:lvl w:ilvl="5" w:tplc="D85262A2">
      <w:start w:val="1"/>
      <w:numFmt w:val="bullet"/>
      <w:lvlText w:val=""/>
      <w:lvlJc w:val="left"/>
      <w:pPr>
        <w:tabs>
          <w:tab w:val="num" w:pos="4320"/>
        </w:tabs>
        <w:ind w:left="4320" w:hanging="360"/>
      </w:pPr>
      <w:rPr>
        <w:rFonts w:ascii="Wingdings" w:hAnsi="Wingdings"/>
      </w:rPr>
    </w:lvl>
    <w:lvl w:ilvl="6" w:tplc="740EBF7E">
      <w:start w:val="1"/>
      <w:numFmt w:val="bullet"/>
      <w:lvlText w:val=""/>
      <w:lvlJc w:val="left"/>
      <w:pPr>
        <w:tabs>
          <w:tab w:val="num" w:pos="5040"/>
        </w:tabs>
        <w:ind w:left="5040" w:hanging="360"/>
      </w:pPr>
      <w:rPr>
        <w:rFonts w:ascii="Symbol" w:hAnsi="Symbol"/>
      </w:rPr>
    </w:lvl>
    <w:lvl w:ilvl="7" w:tplc="EAE2701A">
      <w:start w:val="1"/>
      <w:numFmt w:val="bullet"/>
      <w:lvlText w:val="o"/>
      <w:lvlJc w:val="left"/>
      <w:pPr>
        <w:tabs>
          <w:tab w:val="num" w:pos="5760"/>
        </w:tabs>
        <w:ind w:left="5760" w:hanging="360"/>
      </w:pPr>
      <w:rPr>
        <w:rFonts w:ascii="Courier New" w:hAnsi="Courier New"/>
      </w:rPr>
    </w:lvl>
    <w:lvl w:ilvl="8" w:tplc="17EE614E">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4242431E">
      <w:start w:val="1"/>
      <w:numFmt w:val="bullet"/>
      <w:lvlText w:val=""/>
      <w:lvlJc w:val="left"/>
      <w:pPr>
        <w:ind w:left="720" w:hanging="360"/>
      </w:pPr>
      <w:rPr>
        <w:rFonts w:ascii="Symbol" w:hAnsi="Symbol"/>
      </w:rPr>
    </w:lvl>
    <w:lvl w:ilvl="1" w:tplc="3E801B3E">
      <w:start w:val="1"/>
      <w:numFmt w:val="bullet"/>
      <w:lvlText w:val="o"/>
      <w:lvlJc w:val="left"/>
      <w:pPr>
        <w:tabs>
          <w:tab w:val="num" w:pos="1440"/>
        </w:tabs>
        <w:ind w:left="1440" w:hanging="360"/>
      </w:pPr>
      <w:rPr>
        <w:rFonts w:ascii="Courier New" w:hAnsi="Courier New"/>
      </w:rPr>
    </w:lvl>
    <w:lvl w:ilvl="2" w:tplc="5DD04730">
      <w:start w:val="1"/>
      <w:numFmt w:val="bullet"/>
      <w:lvlText w:val=""/>
      <w:lvlJc w:val="left"/>
      <w:pPr>
        <w:tabs>
          <w:tab w:val="num" w:pos="2160"/>
        </w:tabs>
        <w:ind w:left="2160" w:hanging="360"/>
      </w:pPr>
      <w:rPr>
        <w:rFonts w:ascii="Wingdings" w:hAnsi="Wingdings"/>
      </w:rPr>
    </w:lvl>
    <w:lvl w:ilvl="3" w:tplc="70F6E7E2">
      <w:start w:val="1"/>
      <w:numFmt w:val="bullet"/>
      <w:lvlText w:val=""/>
      <w:lvlJc w:val="left"/>
      <w:pPr>
        <w:tabs>
          <w:tab w:val="num" w:pos="2880"/>
        </w:tabs>
        <w:ind w:left="2880" w:hanging="360"/>
      </w:pPr>
      <w:rPr>
        <w:rFonts w:ascii="Symbol" w:hAnsi="Symbol"/>
      </w:rPr>
    </w:lvl>
    <w:lvl w:ilvl="4" w:tplc="52E8EA06">
      <w:start w:val="1"/>
      <w:numFmt w:val="bullet"/>
      <w:lvlText w:val="o"/>
      <w:lvlJc w:val="left"/>
      <w:pPr>
        <w:tabs>
          <w:tab w:val="num" w:pos="3600"/>
        </w:tabs>
        <w:ind w:left="3600" w:hanging="360"/>
      </w:pPr>
      <w:rPr>
        <w:rFonts w:ascii="Courier New" w:hAnsi="Courier New"/>
      </w:rPr>
    </w:lvl>
    <w:lvl w:ilvl="5" w:tplc="7A8831CA">
      <w:start w:val="1"/>
      <w:numFmt w:val="bullet"/>
      <w:lvlText w:val=""/>
      <w:lvlJc w:val="left"/>
      <w:pPr>
        <w:tabs>
          <w:tab w:val="num" w:pos="4320"/>
        </w:tabs>
        <w:ind w:left="4320" w:hanging="360"/>
      </w:pPr>
      <w:rPr>
        <w:rFonts w:ascii="Wingdings" w:hAnsi="Wingdings"/>
      </w:rPr>
    </w:lvl>
    <w:lvl w:ilvl="6" w:tplc="6032EE12">
      <w:start w:val="1"/>
      <w:numFmt w:val="bullet"/>
      <w:lvlText w:val=""/>
      <w:lvlJc w:val="left"/>
      <w:pPr>
        <w:tabs>
          <w:tab w:val="num" w:pos="5040"/>
        </w:tabs>
        <w:ind w:left="5040" w:hanging="360"/>
      </w:pPr>
      <w:rPr>
        <w:rFonts w:ascii="Symbol" w:hAnsi="Symbol"/>
      </w:rPr>
    </w:lvl>
    <w:lvl w:ilvl="7" w:tplc="EA64C668">
      <w:start w:val="1"/>
      <w:numFmt w:val="bullet"/>
      <w:lvlText w:val="o"/>
      <w:lvlJc w:val="left"/>
      <w:pPr>
        <w:tabs>
          <w:tab w:val="num" w:pos="5760"/>
        </w:tabs>
        <w:ind w:left="5760" w:hanging="360"/>
      </w:pPr>
      <w:rPr>
        <w:rFonts w:ascii="Courier New" w:hAnsi="Courier New"/>
      </w:rPr>
    </w:lvl>
    <w:lvl w:ilvl="8" w:tplc="0E402F82">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C65A0232">
      <w:start w:val="1"/>
      <w:numFmt w:val="bullet"/>
      <w:lvlText w:val=""/>
      <w:lvlJc w:val="left"/>
      <w:pPr>
        <w:ind w:left="720" w:hanging="360"/>
      </w:pPr>
      <w:rPr>
        <w:rFonts w:ascii="Symbol" w:hAnsi="Symbol"/>
      </w:rPr>
    </w:lvl>
    <w:lvl w:ilvl="1" w:tplc="845C3E18">
      <w:start w:val="1"/>
      <w:numFmt w:val="bullet"/>
      <w:lvlText w:val="o"/>
      <w:lvlJc w:val="left"/>
      <w:pPr>
        <w:tabs>
          <w:tab w:val="num" w:pos="1440"/>
        </w:tabs>
        <w:ind w:left="1440" w:hanging="360"/>
      </w:pPr>
      <w:rPr>
        <w:rFonts w:ascii="Courier New" w:hAnsi="Courier New"/>
      </w:rPr>
    </w:lvl>
    <w:lvl w:ilvl="2" w:tplc="93C45B88">
      <w:start w:val="1"/>
      <w:numFmt w:val="bullet"/>
      <w:lvlText w:val=""/>
      <w:lvlJc w:val="left"/>
      <w:pPr>
        <w:tabs>
          <w:tab w:val="num" w:pos="2160"/>
        </w:tabs>
        <w:ind w:left="2160" w:hanging="360"/>
      </w:pPr>
      <w:rPr>
        <w:rFonts w:ascii="Wingdings" w:hAnsi="Wingdings"/>
      </w:rPr>
    </w:lvl>
    <w:lvl w:ilvl="3" w:tplc="E0268DA8">
      <w:start w:val="1"/>
      <w:numFmt w:val="bullet"/>
      <w:lvlText w:val=""/>
      <w:lvlJc w:val="left"/>
      <w:pPr>
        <w:tabs>
          <w:tab w:val="num" w:pos="2880"/>
        </w:tabs>
        <w:ind w:left="2880" w:hanging="360"/>
      </w:pPr>
      <w:rPr>
        <w:rFonts w:ascii="Symbol" w:hAnsi="Symbol"/>
      </w:rPr>
    </w:lvl>
    <w:lvl w:ilvl="4" w:tplc="EAC8AFEC">
      <w:start w:val="1"/>
      <w:numFmt w:val="bullet"/>
      <w:lvlText w:val="o"/>
      <w:lvlJc w:val="left"/>
      <w:pPr>
        <w:tabs>
          <w:tab w:val="num" w:pos="3600"/>
        </w:tabs>
        <w:ind w:left="3600" w:hanging="360"/>
      </w:pPr>
      <w:rPr>
        <w:rFonts w:ascii="Courier New" w:hAnsi="Courier New"/>
      </w:rPr>
    </w:lvl>
    <w:lvl w:ilvl="5" w:tplc="7F9E63BE">
      <w:start w:val="1"/>
      <w:numFmt w:val="bullet"/>
      <w:lvlText w:val=""/>
      <w:lvlJc w:val="left"/>
      <w:pPr>
        <w:tabs>
          <w:tab w:val="num" w:pos="4320"/>
        </w:tabs>
        <w:ind w:left="4320" w:hanging="360"/>
      </w:pPr>
      <w:rPr>
        <w:rFonts w:ascii="Wingdings" w:hAnsi="Wingdings"/>
      </w:rPr>
    </w:lvl>
    <w:lvl w:ilvl="6" w:tplc="E3D6393E">
      <w:start w:val="1"/>
      <w:numFmt w:val="bullet"/>
      <w:lvlText w:val=""/>
      <w:lvlJc w:val="left"/>
      <w:pPr>
        <w:tabs>
          <w:tab w:val="num" w:pos="5040"/>
        </w:tabs>
        <w:ind w:left="5040" w:hanging="360"/>
      </w:pPr>
      <w:rPr>
        <w:rFonts w:ascii="Symbol" w:hAnsi="Symbol"/>
      </w:rPr>
    </w:lvl>
    <w:lvl w:ilvl="7" w:tplc="59DEF666">
      <w:start w:val="1"/>
      <w:numFmt w:val="bullet"/>
      <w:lvlText w:val="o"/>
      <w:lvlJc w:val="left"/>
      <w:pPr>
        <w:tabs>
          <w:tab w:val="num" w:pos="5760"/>
        </w:tabs>
        <w:ind w:left="5760" w:hanging="360"/>
      </w:pPr>
      <w:rPr>
        <w:rFonts w:ascii="Courier New" w:hAnsi="Courier New"/>
      </w:rPr>
    </w:lvl>
    <w:lvl w:ilvl="8" w:tplc="6B2A8A2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945AD582">
      <w:start w:val="1"/>
      <w:numFmt w:val="bullet"/>
      <w:lvlText w:val=""/>
      <w:lvlJc w:val="left"/>
      <w:pPr>
        <w:ind w:left="720" w:hanging="360"/>
      </w:pPr>
      <w:rPr>
        <w:rFonts w:ascii="Symbol" w:hAnsi="Symbol"/>
      </w:rPr>
    </w:lvl>
    <w:lvl w:ilvl="1" w:tplc="67DA9500">
      <w:start w:val="1"/>
      <w:numFmt w:val="bullet"/>
      <w:lvlText w:val="o"/>
      <w:lvlJc w:val="left"/>
      <w:pPr>
        <w:tabs>
          <w:tab w:val="num" w:pos="1440"/>
        </w:tabs>
        <w:ind w:left="1440" w:hanging="360"/>
      </w:pPr>
      <w:rPr>
        <w:rFonts w:ascii="Courier New" w:hAnsi="Courier New"/>
      </w:rPr>
    </w:lvl>
    <w:lvl w:ilvl="2" w:tplc="878EBB58">
      <w:start w:val="1"/>
      <w:numFmt w:val="bullet"/>
      <w:lvlText w:val=""/>
      <w:lvlJc w:val="left"/>
      <w:pPr>
        <w:tabs>
          <w:tab w:val="num" w:pos="2160"/>
        </w:tabs>
        <w:ind w:left="2160" w:hanging="360"/>
      </w:pPr>
      <w:rPr>
        <w:rFonts w:ascii="Wingdings" w:hAnsi="Wingdings"/>
      </w:rPr>
    </w:lvl>
    <w:lvl w:ilvl="3" w:tplc="D96C9CAC">
      <w:start w:val="1"/>
      <w:numFmt w:val="bullet"/>
      <w:lvlText w:val=""/>
      <w:lvlJc w:val="left"/>
      <w:pPr>
        <w:tabs>
          <w:tab w:val="num" w:pos="2880"/>
        </w:tabs>
        <w:ind w:left="2880" w:hanging="360"/>
      </w:pPr>
      <w:rPr>
        <w:rFonts w:ascii="Symbol" w:hAnsi="Symbol"/>
      </w:rPr>
    </w:lvl>
    <w:lvl w:ilvl="4" w:tplc="F09E9148">
      <w:start w:val="1"/>
      <w:numFmt w:val="bullet"/>
      <w:lvlText w:val="o"/>
      <w:lvlJc w:val="left"/>
      <w:pPr>
        <w:tabs>
          <w:tab w:val="num" w:pos="3600"/>
        </w:tabs>
        <w:ind w:left="3600" w:hanging="360"/>
      </w:pPr>
      <w:rPr>
        <w:rFonts w:ascii="Courier New" w:hAnsi="Courier New"/>
      </w:rPr>
    </w:lvl>
    <w:lvl w:ilvl="5" w:tplc="155250A0">
      <w:start w:val="1"/>
      <w:numFmt w:val="bullet"/>
      <w:lvlText w:val=""/>
      <w:lvlJc w:val="left"/>
      <w:pPr>
        <w:tabs>
          <w:tab w:val="num" w:pos="4320"/>
        </w:tabs>
        <w:ind w:left="4320" w:hanging="360"/>
      </w:pPr>
      <w:rPr>
        <w:rFonts w:ascii="Wingdings" w:hAnsi="Wingdings"/>
      </w:rPr>
    </w:lvl>
    <w:lvl w:ilvl="6" w:tplc="A2868078">
      <w:start w:val="1"/>
      <w:numFmt w:val="bullet"/>
      <w:lvlText w:val=""/>
      <w:lvlJc w:val="left"/>
      <w:pPr>
        <w:tabs>
          <w:tab w:val="num" w:pos="5040"/>
        </w:tabs>
        <w:ind w:left="5040" w:hanging="360"/>
      </w:pPr>
      <w:rPr>
        <w:rFonts w:ascii="Symbol" w:hAnsi="Symbol"/>
      </w:rPr>
    </w:lvl>
    <w:lvl w:ilvl="7" w:tplc="F126D70C">
      <w:start w:val="1"/>
      <w:numFmt w:val="bullet"/>
      <w:lvlText w:val="o"/>
      <w:lvlJc w:val="left"/>
      <w:pPr>
        <w:tabs>
          <w:tab w:val="num" w:pos="5760"/>
        </w:tabs>
        <w:ind w:left="5760" w:hanging="360"/>
      </w:pPr>
      <w:rPr>
        <w:rFonts w:ascii="Courier New" w:hAnsi="Courier New"/>
      </w:rPr>
    </w:lvl>
    <w:lvl w:ilvl="8" w:tplc="86A4E48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7B8FBDA">
      <w:start w:val="1"/>
      <w:numFmt w:val="bullet"/>
      <w:lvlText w:val=""/>
      <w:lvlJc w:val="left"/>
      <w:pPr>
        <w:ind w:left="720" w:hanging="360"/>
      </w:pPr>
      <w:rPr>
        <w:rFonts w:ascii="Symbol" w:hAnsi="Symbol"/>
      </w:rPr>
    </w:lvl>
    <w:lvl w:ilvl="1" w:tplc="9C3632B6">
      <w:start w:val="1"/>
      <w:numFmt w:val="bullet"/>
      <w:lvlText w:val="o"/>
      <w:lvlJc w:val="left"/>
      <w:pPr>
        <w:tabs>
          <w:tab w:val="num" w:pos="1440"/>
        </w:tabs>
        <w:ind w:left="1440" w:hanging="360"/>
      </w:pPr>
      <w:rPr>
        <w:rFonts w:ascii="Courier New" w:hAnsi="Courier New"/>
      </w:rPr>
    </w:lvl>
    <w:lvl w:ilvl="2" w:tplc="D4B83AB8">
      <w:start w:val="1"/>
      <w:numFmt w:val="bullet"/>
      <w:lvlText w:val=""/>
      <w:lvlJc w:val="left"/>
      <w:pPr>
        <w:tabs>
          <w:tab w:val="num" w:pos="2160"/>
        </w:tabs>
        <w:ind w:left="2160" w:hanging="360"/>
      </w:pPr>
      <w:rPr>
        <w:rFonts w:ascii="Wingdings" w:hAnsi="Wingdings"/>
      </w:rPr>
    </w:lvl>
    <w:lvl w:ilvl="3" w:tplc="0C600B48">
      <w:start w:val="1"/>
      <w:numFmt w:val="bullet"/>
      <w:lvlText w:val=""/>
      <w:lvlJc w:val="left"/>
      <w:pPr>
        <w:tabs>
          <w:tab w:val="num" w:pos="2880"/>
        </w:tabs>
        <w:ind w:left="2880" w:hanging="360"/>
      </w:pPr>
      <w:rPr>
        <w:rFonts w:ascii="Symbol" w:hAnsi="Symbol"/>
      </w:rPr>
    </w:lvl>
    <w:lvl w:ilvl="4" w:tplc="07FC93FA">
      <w:start w:val="1"/>
      <w:numFmt w:val="bullet"/>
      <w:lvlText w:val="o"/>
      <w:lvlJc w:val="left"/>
      <w:pPr>
        <w:tabs>
          <w:tab w:val="num" w:pos="3600"/>
        </w:tabs>
        <w:ind w:left="3600" w:hanging="360"/>
      </w:pPr>
      <w:rPr>
        <w:rFonts w:ascii="Courier New" w:hAnsi="Courier New"/>
      </w:rPr>
    </w:lvl>
    <w:lvl w:ilvl="5" w:tplc="83A25C9A">
      <w:start w:val="1"/>
      <w:numFmt w:val="bullet"/>
      <w:lvlText w:val=""/>
      <w:lvlJc w:val="left"/>
      <w:pPr>
        <w:tabs>
          <w:tab w:val="num" w:pos="4320"/>
        </w:tabs>
        <w:ind w:left="4320" w:hanging="360"/>
      </w:pPr>
      <w:rPr>
        <w:rFonts w:ascii="Wingdings" w:hAnsi="Wingdings"/>
      </w:rPr>
    </w:lvl>
    <w:lvl w:ilvl="6" w:tplc="F6FCADB0">
      <w:start w:val="1"/>
      <w:numFmt w:val="bullet"/>
      <w:lvlText w:val=""/>
      <w:lvlJc w:val="left"/>
      <w:pPr>
        <w:tabs>
          <w:tab w:val="num" w:pos="5040"/>
        </w:tabs>
        <w:ind w:left="5040" w:hanging="360"/>
      </w:pPr>
      <w:rPr>
        <w:rFonts w:ascii="Symbol" w:hAnsi="Symbol"/>
      </w:rPr>
    </w:lvl>
    <w:lvl w:ilvl="7" w:tplc="AEA6C2FC">
      <w:start w:val="1"/>
      <w:numFmt w:val="bullet"/>
      <w:lvlText w:val="o"/>
      <w:lvlJc w:val="left"/>
      <w:pPr>
        <w:tabs>
          <w:tab w:val="num" w:pos="5760"/>
        </w:tabs>
        <w:ind w:left="5760" w:hanging="360"/>
      </w:pPr>
      <w:rPr>
        <w:rFonts w:ascii="Courier New" w:hAnsi="Courier New"/>
      </w:rPr>
    </w:lvl>
    <w:lvl w:ilvl="8" w:tplc="CB367522">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2F0643B8">
      <w:start w:val="1"/>
      <w:numFmt w:val="bullet"/>
      <w:lvlText w:val=""/>
      <w:lvlJc w:val="left"/>
      <w:pPr>
        <w:ind w:left="720" w:hanging="360"/>
      </w:pPr>
      <w:rPr>
        <w:rFonts w:ascii="Symbol" w:hAnsi="Symbol"/>
      </w:rPr>
    </w:lvl>
    <w:lvl w:ilvl="1" w:tplc="60D2CDA6">
      <w:start w:val="1"/>
      <w:numFmt w:val="bullet"/>
      <w:lvlText w:val="o"/>
      <w:lvlJc w:val="left"/>
      <w:pPr>
        <w:tabs>
          <w:tab w:val="num" w:pos="1440"/>
        </w:tabs>
        <w:ind w:left="1440" w:hanging="360"/>
      </w:pPr>
      <w:rPr>
        <w:rFonts w:ascii="Courier New" w:hAnsi="Courier New"/>
      </w:rPr>
    </w:lvl>
    <w:lvl w:ilvl="2" w:tplc="04601E0C">
      <w:start w:val="1"/>
      <w:numFmt w:val="bullet"/>
      <w:lvlText w:val=""/>
      <w:lvlJc w:val="left"/>
      <w:pPr>
        <w:tabs>
          <w:tab w:val="num" w:pos="2160"/>
        </w:tabs>
        <w:ind w:left="2160" w:hanging="360"/>
      </w:pPr>
      <w:rPr>
        <w:rFonts w:ascii="Wingdings" w:hAnsi="Wingdings"/>
      </w:rPr>
    </w:lvl>
    <w:lvl w:ilvl="3" w:tplc="0562B992">
      <w:start w:val="1"/>
      <w:numFmt w:val="bullet"/>
      <w:lvlText w:val=""/>
      <w:lvlJc w:val="left"/>
      <w:pPr>
        <w:tabs>
          <w:tab w:val="num" w:pos="2880"/>
        </w:tabs>
        <w:ind w:left="2880" w:hanging="360"/>
      </w:pPr>
      <w:rPr>
        <w:rFonts w:ascii="Symbol" w:hAnsi="Symbol"/>
      </w:rPr>
    </w:lvl>
    <w:lvl w:ilvl="4" w:tplc="BF7A474C">
      <w:start w:val="1"/>
      <w:numFmt w:val="bullet"/>
      <w:lvlText w:val="o"/>
      <w:lvlJc w:val="left"/>
      <w:pPr>
        <w:tabs>
          <w:tab w:val="num" w:pos="3600"/>
        </w:tabs>
        <w:ind w:left="3600" w:hanging="360"/>
      </w:pPr>
      <w:rPr>
        <w:rFonts w:ascii="Courier New" w:hAnsi="Courier New"/>
      </w:rPr>
    </w:lvl>
    <w:lvl w:ilvl="5" w:tplc="AB101528">
      <w:start w:val="1"/>
      <w:numFmt w:val="bullet"/>
      <w:lvlText w:val=""/>
      <w:lvlJc w:val="left"/>
      <w:pPr>
        <w:tabs>
          <w:tab w:val="num" w:pos="4320"/>
        </w:tabs>
        <w:ind w:left="4320" w:hanging="360"/>
      </w:pPr>
      <w:rPr>
        <w:rFonts w:ascii="Wingdings" w:hAnsi="Wingdings"/>
      </w:rPr>
    </w:lvl>
    <w:lvl w:ilvl="6" w:tplc="E86C0134">
      <w:start w:val="1"/>
      <w:numFmt w:val="bullet"/>
      <w:lvlText w:val=""/>
      <w:lvlJc w:val="left"/>
      <w:pPr>
        <w:tabs>
          <w:tab w:val="num" w:pos="5040"/>
        </w:tabs>
        <w:ind w:left="5040" w:hanging="360"/>
      </w:pPr>
      <w:rPr>
        <w:rFonts w:ascii="Symbol" w:hAnsi="Symbol"/>
      </w:rPr>
    </w:lvl>
    <w:lvl w:ilvl="7" w:tplc="94424DEC">
      <w:start w:val="1"/>
      <w:numFmt w:val="bullet"/>
      <w:lvlText w:val="o"/>
      <w:lvlJc w:val="left"/>
      <w:pPr>
        <w:tabs>
          <w:tab w:val="num" w:pos="5760"/>
        </w:tabs>
        <w:ind w:left="5760" w:hanging="360"/>
      </w:pPr>
      <w:rPr>
        <w:rFonts w:ascii="Courier New" w:hAnsi="Courier New"/>
      </w:rPr>
    </w:lvl>
    <w:lvl w:ilvl="8" w:tplc="CCC4FDA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281AF2A0">
      <w:start w:val="1"/>
      <w:numFmt w:val="bullet"/>
      <w:lvlText w:val=""/>
      <w:lvlJc w:val="left"/>
      <w:pPr>
        <w:ind w:left="720" w:hanging="360"/>
      </w:pPr>
      <w:rPr>
        <w:rFonts w:ascii="Symbol" w:hAnsi="Symbol"/>
      </w:rPr>
    </w:lvl>
    <w:lvl w:ilvl="1" w:tplc="897849FE">
      <w:start w:val="1"/>
      <w:numFmt w:val="bullet"/>
      <w:lvlText w:val="o"/>
      <w:lvlJc w:val="left"/>
      <w:pPr>
        <w:tabs>
          <w:tab w:val="num" w:pos="1440"/>
        </w:tabs>
        <w:ind w:left="1440" w:hanging="360"/>
      </w:pPr>
      <w:rPr>
        <w:rFonts w:ascii="Courier New" w:hAnsi="Courier New"/>
      </w:rPr>
    </w:lvl>
    <w:lvl w:ilvl="2" w:tplc="EB62AAC8">
      <w:start w:val="1"/>
      <w:numFmt w:val="bullet"/>
      <w:lvlText w:val=""/>
      <w:lvlJc w:val="left"/>
      <w:pPr>
        <w:tabs>
          <w:tab w:val="num" w:pos="2160"/>
        </w:tabs>
        <w:ind w:left="2160" w:hanging="360"/>
      </w:pPr>
      <w:rPr>
        <w:rFonts w:ascii="Wingdings" w:hAnsi="Wingdings"/>
      </w:rPr>
    </w:lvl>
    <w:lvl w:ilvl="3" w:tplc="66CC17A6">
      <w:start w:val="1"/>
      <w:numFmt w:val="bullet"/>
      <w:lvlText w:val=""/>
      <w:lvlJc w:val="left"/>
      <w:pPr>
        <w:tabs>
          <w:tab w:val="num" w:pos="2880"/>
        </w:tabs>
        <w:ind w:left="2880" w:hanging="360"/>
      </w:pPr>
      <w:rPr>
        <w:rFonts w:ascii="Symbol" w:hAnsi="Symbol"/>
      </w:rPr>
    </w:lvl>
    <w:lvl w:ilvl="4" w:tplc="8A880524">
      <w:start w:val="1"/>
      <w:numFmt w:val="bullet"/>
      <w:lvlText w:val="o"/>
      <w:lvlJc w:val="left"/>
      <w:pPr>
        <w:tabs>
          <w:tab w:val="num" w:pos="3600"/>
        </w:tabs>
        <w:ind w:left="3600" w:hanging="360"/>
      </w:pPr>
      <w:rPr>
        <w:rFonts w:ascii="Courier New" w:hAnsi="Courier New"/>
      </w:rPr>
    </w:lvl>
    <w:lvl w:ilvl="5" w:tplc="74A8BBCA">
      <w:start w:val="1"/>
      <w:numFmt w:val="bullet"/>
      <w:lvlText w:val=""/>
      <w:lvlJc w:val="left"/>
      <w:pPr>
        <w:tabs>
          <w:tab w:val="num" w:pos="4320"/>
        </w:tabs>
        <w:ind w:left="4320" w:hanging="360"/>
      </w:pPr>
      <w:rPr>
        <w:rFonts w:ascii="Wingdings" w:hAnsi="Wingdings"/>
      </w:rPr>
    </w:lvl>
    <w:lvl w:ilvl="6" w:tplc="DB82A61A">
      <w:start w:val="1"/>
      <w:numFmt w:val="bullet"/>
      <w:lvlText w:val=""/>
      <w:lvlJc w:val="left"/>
      <w:pPr>
        <w:tabs>
          <w:tab w:val="num" w:pos="5040"/>
        </w:tabs>
        <w:ind w:left="5040" w:hanging="360"/>
      </w:pPr>
      <w:rPr>
        <w:rFonts w:ascii="Symbol" w:hAnsi="Symbol"/>
      </w:rPr>
    </w:lvl>
    <w:lvl w:ilvl="7" w:tplc="DAA0EAA6">
      <w:start w:val="1"/>
      <w:numFmt w:val="bullet"/>
      <w:lvlText w:val="o"/>
      <w:lvlJc w:val="left"/>
      <w:pPr>
        <w:tabs>
          <w:tab w:val="num" w:pos="5760"/>
        </w:tabs>
        <w:ind w:left="5760" w:hanging="360"/>
      </w:pPr>
      <w:rPr>
        <w:rFonts w:ascii="Courier New" w:hAnsi="Courier New"/>
      </w:rPr>
    </w:lvl>
    <w:lvl w:ilvl="8" w:tplc="775C628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5F6ADF30">
      <w:start w:val="1"/>
      <w:numFmt w:val="bullet"/>
      <w:lvlText w:val=""/>
      <w:lvlJc w:val="left"/>
      <w:pPr>
        <w:ind w:left="720" w:hanging="360"/>
      </w:pPr>
      <w:rPr>
        <w:rFonts w:ascii="Symbol" w:hAnsi="Symbol"/>
      </w:rPr>
    </w:lvl>
    <w:lvl w:ilvl="1" w:tplc="F08CACD0">
      <w:start w:val="1"/>
      <w:numFmt w:val="bullet"/>
      <w:lvlText w:val="o"/>
      <w:lvlJc w:val="left"/>
      <w:pPr>
        <w:tabs>
          <w:tab w:val="num" w:pos="1440"/>
        </w:tabs>
        <w:ind w:left="1440" w:hanging="360"/>
      </w:pPr>
      <w:rPr>
        <w:rFonts w:ascii="Courier New" w:hAnsi="Courier New"/>
      </w:rPr>
    </w:lvl>
    <w:lvl w:ilvl="2" w:tplc="19CC0916">
      <w:start w:val="1"/>
      <w:numFmt w:val="bullet"/>
      <w:lvlText w:val=""/>
      <w:lvlJc w:val="left"/>
      <w:pPr>
        <w:tabs>
          <w:tab w:val="num" w:pos="2160"/>
        </w:tabs>
        <w:ind w:left="2160" w:hanging="360"/>
      </w:pPr>
      <w:rPr>
        <w:rFonts w:ascii="Wingdings" w:hAnsi="Wingdings"/>
      </w:rPr>
    </w:lvl>
    <w:lvl w:ilvl="3" w:tplc="D1D2FFA2">
      <w:start w:val="1"/>
      <w:numFmt w:val="bullet"/>
      <w:lvlText w:val=""/>
      <w:lvlJc w:val="left"/>
      <w:pPr>
        <w:tabs>
          <w:tab w:val="num" w:pos="2880"/>
        </w:tabs>
        <w:ind w:left="2880" w:hanging="360"/>
      </w:pPr>
      <w:rPr>
        <w:rFonts w:ascii="Symbol" w:hAnsi="Symbol"/>
      </w:rPr>
    </w:lvl>
    <w:lvl w:ilvl="4" w:tplc="AB48743A">
      <w:start w:val="1"/>
      <w:numFmt w:val="bullet"/>
      <w:lvlText w:val="o"/>
      <w:lvlJc w:val="left"/>
      <w:pPr>
        <w:tabs>
          <w:tab w:val="num" w:pos="3600"/>
        </w:tabs>
        <w:ind w:left="3600" w:hanging="360"/>
      </w:pPr>
      <w:rPr>
        <w:rFonts w:ascii="Courier New" w:hAnsi="Courier New"/>
      </w:rPr>
    </w:lvl>
    <w:lvl w:ilvl="5" w:tplc="6EFE84A8">
      <w:start w:val="1"/>
      <w:numFmt w:val="bullet"/>
      <w:lvlText w:val=""/>
      <w:lvlJc w:val="left"/>
      <w:pPr>
        <w:tabs>
          <w:tab w:val="num" w:pos="4320"/>
        </w:tabs>
        <w:ind w:left="4320" w:hanging="360"/>
      </w:pPr>
      <w:rPr>
        <w:rFonts w:ascii="Wingdings" w:hAnsi="Wingdings"/>
      </w:rPr>
    </w:lvl>
    <w:lvl w:ilvl="6" w:tplc="A9302190">
      <w:start w:val="1"/>
      <w:numFmt w:val="bullet"/>
      <w:lvlText w:val=""/>
      <w:lvlJc w:val="left"/>
      <w:pPr>
        <w:tabs>
          <w:tab w:val="num" w:pos="5040"/>
        </w:tabs>
        <w:ind w:left="5040" w:hanging="360"/>
      </w:pPr>
      <w:rPr>
        <w:rFonts w:ascii="Symbol" w:hAnsi="Symbol"/>
      </w:rPr>
    </w:lvl>
    <w:lvl w:ilvl="7" w:tplc="E9A6483A">
      <w:start w:val="1"/>
      <w:numFmt w:val="bullet"/>
      <w:lvlText w:val="o"/>
      <w:lvlJc w:val="left"/>
      <w:pPr>
        <w:tabs>
          <w:tab w:val="num" w:pos="5760"/>
        </w:tabs>
        <w:ind w:left="5760" w:hanging="360"/>
      </w:pPr>
      <w:rPr>
        <w:rFonts w:ascii="Courier New" w:hAnsi="Courier New"/>
      </w:rPr>
    </w:lvl>
    <w:lvl w:ilvl="8" w:tplc="495CD05C">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F4AAE106">
      <w:start w:val="1"/>
      <w:numFmt w:val="bullet"/>
      <w:lvlText w:val=""/>
      <w:lvlJc w:val="left"/>
      <w:pPr>
        <w:ind w:left="720" w:hanging="360"/>
      </w:pPr>
      <w:rPr>
        <w:rFonts w:ascii="Symbol" w:hAnsi="Symbol"/>
      </w:rPr>
    </w:lvl>
    <w:lvl w:ilvl="1" w:tplc="28CC7B8E">
      <w:start w:val="1"/>
      <w:numFmt w:val="bullet"/>
      <w:lvlText w:val="o"/>
      <w:lvlJc w:val="left"/>
      <w:pPr>
        <w:tabs>
          <w:tab w:val="num" w:pos="1440"/>
        </w:tabs>
        <w:ind w:left="1440" w:hanging="360"/>
      </w:pPr>
      <w:rPr>
        <w:rFonts w:ascii="Courier New" w:hAnsi="Courier New"/>
      </w:rPr>
    </w:lvl>
    <w:lvl w:ilvl="2" w:tplc="62FAAC26">
      <w:start w:val="1"/>
      <w:numFmt w:val="bullet"/>
      <w:lvlText w:val=""/>
      <w:lvlJc w:val="left"/>
      <w:pPr>
        <w:tabs>
          <w:tab w:val="num" w:pos="2160"/>
        </w:tabs>
        <w:ind w:left="2160" w:hanging="360"/>
      </w:pPr>
      <w:rPr>
        <w:rFonts w:ascii="Wingdings" w:hAnsi="Wingdings"/>
      </w:rPr>
    </w:lvl>
    <w:lvl w:ilvl="3" w:tplc="9EEAFEBC">
      <w:start w:val="1"/>
      <w:numFmt w:val="bullet"/>
      <w:lvlText w:val=""/>
      <w:lvlJc w:val="left"/>
      <w:pPr>
        <w:tabs>
          <w:tab w:val="num" w:pos="2880"/>
        </w:tabs>
        <w:ind w:left="2880" w:hanging="360"/>
      </w:pPr>
      <w:rPr>
        <w:rFonts w:ascii="Symbol" w:hAnsi="Symbol"/>
      </w:rPr>
    </w:lvl>
    <w:lvl w:ilvl="4" w:tplc="18548FCE">
      <w:start w:val="1"/>
      <w:numFmt w:val="bullet"/>
      <w:lvlText w:val="o"/>
      <w:lvlJc w:val="left"/>
      <w:pPr>
        <w:tabs>
          <w:tab w:val="num" w:pos="3600"/>
        </w:tabs>
        <w:ind w:left="3600" w:hanging="360"/>
      </w:pPr>
      <w:rPr>
        <w:rFonts w:ascii="Courier New" w:hAnsi="Courier New"/>
      </w:rPr>
    </w:lvl>
    <w:lvl w:ilvl="5" w:tplc="4D144F86">
      <w:start w:val="1"/>
      <w:numFmt w:val="bullet"/>
      <w:lvlText w:val=""/>
      <w:lvlJc w:val="left"/>
      <w:pPr>
        <w:tabs>
          <w:tab w:val="num" w:pos="4320"/>
        </w:tabs>
        <w:ind w:left="4320" w:hanging="360"/>
      </w:pPr>
      <w:rPr>
        <w:rFonts w:ascii="Wingdings" w:hAnsi="Wingdings"/>
      </w:rPr>
    </w:lvl>
    <w:lvl w:ilvl="6" w:tplc="1F08D1A6">
      <w:start w:val="1"/>
      <w:numFmt w:val="bullet"/>
      <w:lvlText w:val=""/>
      <w:lvlJc w:val="left"/>
      <w:pPr>
        <w:tabs>
          <w:tab w:val="num" w:pos="5040"/>
        </w:tabs>
        <w:ind w:left="5040" w:hanging="360"/>
      </w:pPr>
      <w:rPr>
        <w:rFonts w:ascii="Symbol" w:hAnsi="Symbol"/>
      </w:rPr>
    </w:lvl>
    <w:lvl w:ilvl="7" w:tplc="6784B6F2">
      <w:start w:val="1"/>
      <w:numFmt w:val="bullet"/>
      <w:lvlText w:val="o"/>
      <w:lvlJc w:val="left"/>
      <w:pPr>
        <w:tabs>
          <w:tab w:val="num" w:pos="5760"/>
        </w:tabs>
        <w:ind w:left="5760" w:hanging="360"/>
      </w:pPr>
      <w:rPr>
        <w:rFonts w:ascii="Courier New" w:hAnsi="Courier New"/>
      </w:rPr>
    </w:lvl>
    <w:lvl w:ilvl="8" w:tplc="EAFC878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5E6A6B3C">
      <w:start w:val="1"/>
      <w:numFmt w:val="bullet"/>
      <w:lvlText w:val=""/>
      <w:lvlJc w:val="left"/>
      <w:pPr>
        <w:ind w:left="720" w:hanging="360"/>
      </w:pPr>
      <w:rPr>
        <w:rFonts w:ascii="Symbol" w:hAnsi="Symbol"/>
      </w:rPr>
    </w:lvl>
    <w:lvl w:ilvl="1" w:tplc="48A43FD2">
      <w:start w:val="1"/>
      <w:numFmt w:val="bullet"/>
      <w:lvlText w:val="o"/>
      <w:lvlJc w:val="left"/>
      <w:pPr>
        <w:tabs>
          <w:tab w:val="num" w:pos="1440"/>
        </w:tabs>
        <w:ind w:left="1440" w:hanging="360"/>
      </w:pPr>
      <w:rPr>
        <w:rFonts w:ascii="Courier New" w:hAnsi="Courier New"/>
      </w:rPr>
    </w:lvl>
    <w:lvl w:ilvl="2" w:tplc="D33AD916">
      <w:start w:val="1"/>
      <w:numFmt w:val="bullet"/>
      <w:lvlText w:val=""/>
      <w:lvlJc w:val="left"/>
      <w:pPr>
        <w:tabs>
          <w:tab w:val="num" w:pos="2160"/>
        </w:tabs>
        <w:ind w:left="2160" w:hanging="360"/>
      </w:pPr>
      <w:rPr>
        <w:rFonts w:ascii="Wingdings" w:hAnsi="Wingdings"/>
      </w:rPr>
    </w:lvl>
    <w:lvl w:ilvl="3" w:tplc="E43EE3F6">
      <w:start w:val="1"/>
      <w:numFmt w:val="bullet"/>
      <w:lvlText w:val=""/>
      <w:lvlJc w:val="left"/>
      <w:pPr>
        <w:tabs>
          <w:tab w:val="num" w:pos="2880"/>
        </w:tabs>
        <w:ind w:left="2880" w:hanging="360"/>
      </w:pPr>
      <w:rPr>
        <w:rFonts w:ascii="Symbol" w:hAnsi="Symbol"/>
      </w:rPr>
    </w:lvl>
    <w:lvl w:ilvl="4" w:tplc="FA345A48">
      <w:start w:val="1"/>
      <w:numFmt w:val="bullet"/>
      <w:lvlText w:val="o"/>
      <w:lvlJc w:val="left"/>
      <w:pPr>
        <w:tabs>
          <w:tab w:val="num" w:pos="3600"/>
        </w:tabs>
        <w:ind w:left="3600" w:hanging="360"/>
      </w:pPr>
      <w:rPr>
        <w:rFonts w:ascii="Courier New" w:hAnsi="Courier New"/>
      </w:rPr>
    </w:lvl>
    <w:lvl w:ilvl="5" w:tplc="CFC432D0">
      <w:start w:val="1"/>
      <w:numFmt w:val="bullet"/>
      <w:lvlText w:val=""/>
      <w:lvlJc w:val="left"/>
      <w:pPr>
        <w:tabs>
          <w:tab w:val="num" w:pos="4320"/>
        </w:tabs>
        <w:ind w:left="4320" w:hanging="360"/>
      </w:pPr>
      <w:rPr>
        <w:rFonts w:ascii="Wingdings" w:hAnsi="Wingdings"/>
      </w:rPr>
    </w:lvl>
    <w:lvl w:ilvl="6" w:tplc="E28A8780">
      <w:start w:val="1"/>
      <w:numFmt w:val="bullet"/>
      <w:lvlText w:val=""/>
      <w:lvlJc w:val="left"/>
      <w:pPr>
        <w:tabs>
          <w:tab w:val="num" w:pos="5040"/>
        </w:tabs>
        <w:ind w:left="5040" w:hanging="360"/>
      </w:pPr>
      <w:rPr>
        <w:rFonts w:ascii="Symbol" w:hAnsi="Symbol"/>
      </w:rPr>
    </w:lvl>
    <w:lvl w:ilvl="7" w:tplc="CC3229CE">
      <w:start w:val="1"/>
      <w:numFmt w:val="bullet"/>
      <w:lvlText w:val="o"/>
      <w:lvlJc w:val="left"/>
      <w:pPr>
        <w:tabs>
          <w:tab w:val="num" w:pos="5760"/>
        </w:tabs>
        <w:ind w:left="5760" w:hanging="360"/>
      </w:pPr>
      <w:rPr>
        <w:rFonts w:ascii="Courier New" w:hAnsi="Courier New"/>
      </w:rPr>
    </w:lvl>
    <w:lvl w:ilvl="8" w:tplc="2820DB8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F4340C6A">
      <w:start w:val="1"/>
      <w:numFmt w:val="bullet"/>
      <w:lvlText w:val=""/>
      <w:lvlJc w:val="left"/>
      <w:pPr>
        <w:ind w:left="720" w:hanging="360"/>
      </w:pPr>
      <w:rPr>
        <w:rFonts w:ascii="Symbol" w:hAnsi="Symbol"/>
      </w:rPr>
    </w:lvl>
    <w:lvl w:ilvl="1" w:tplc="BDB437D6">
      <w:start w:val="1"/>
      <w:numFmt w:val="bullet"/>
      <w:lvlText w:val="o"/>
      <w:lvlJc w:val="left"/>
      <w:pPr>
        <w:tabs>
          <w:tab w:val="num" w:pos="1440"/>
        </w:tabs>
        <w:ind w:left="1440" w:hanging="360"/>
      </w:pPr>
      <w:rPr>
        <w:rFonts w:ascii="Courier New" w:hAnsi="Courier New"/>
      </w:rPr>
    </w:lvl>
    <w:lvl w:ilvl="2" w:tplc="6D7C9C48">
      <w:start w:val="1"/>
      <w:numFmt w:val="bullet"/>
      <w:lvlText w:val=""/>
      <w:lvlJc w:val="left"/>
      <w:pPr>
        <w:tabs>
          <w:tab w:val="num" w:pos="2160"/>
        </w:tabs>
        <w:ind w:left="2160" w:hanging="360"/>
      </w:pPr>
      <w:rPr>
        <w:rFonts w:ascii="Wingdings" w:hAnsi="Wingdings"/>
      </w:rPr>
    </w:lvl>
    <w:lvl w:ilvl="3" w:tplc="020005CA">
      <w:start w:val="1"/>
      <w:numFmt w:val="bullet"/>
      <w:lvlText w:val=""/>
      <w:lvlJc w:val="left"/>
      <w:pPr>
        <w:tabs>
          <w:tab w:val="num" w:pos="2880"/>
        </w:tabs>
        <w:ind w:left="2880" w:hanging="360"/>
      </w:pPr>
      <w:rPr>
        <w:rFonts w:ascii="Symbol" w:hAnsi="Symbol"/>
      </w:rPr>
    </w:lvl>
    <w:lvl w:ilvl="4" w:tplc="658413AE">
      <w:start w:val="1"/>
      <w:numFmt w:val="bullet"/>
      <w:lvlText w:val="o"/>
      <w:lvlJc w:val="left"/>
      <w:pPr>
        <w:tabs>
          <w:tab w:val="num" w:pos="3600"/>
        </w:tabs>
        <w:ind w:left="3600" w:hanging="360"/>
      </w:pPr>
      <w:rPr>
        <w:rFonts w:ascii="Courier New" w:hAnsi="Courier New"/>
      </w:rPr>
    </w:lvl>
    <w:lvl w:ilvl="5" w:tplc="814222CC">
      <w:start w:val="1"/>
      <w:numFmt w:val="bullet"/>
      <w:lvlText w:val=""/>
      <w:lvlJc w:val="left"/>
      <w:pPr>
        <w:tabs>
          <w:tab w:val="num" w:pos="4320"/>
        </w:tabs>
        <w:ind w:left="4320" w:hanging="360"/>
      </w:pPr>
      <w:rPr>
        <w:rFonts w:ascii="Wingdings" w:hAnsi="Wingdings"/>
      </w:rPr>
    </w:lvl>
    <w:lvl w:ilvl="6" w:tplc="4AD2D0FE">
      <w:start w:val="1"/>
      <w:numFmt w:val="bullet"/>
      <w:lvlText w:val=""/>
      <w:lvlJc w:val="left"/>
      <w:pPr>
        <w:tabs>
          <w:tab w:val="num" w:pos="5040"/>
        </w:tabs>
        <w:ind w:left="5040" w:hanging="360"/>
      </w:pPr>
      <w:rPr>
        <w:rFonts w:ascii="Symbol" w:hAnsi="Symbol"/>
      </w:rPr>
    </w:lvl>
    <w:lvl w:ilvl="7" w:tplc="27C4D586">
      <w:start w:val="1"/>
      <w:numFmt w:val="bullet"/>
      <w:lvlText w:val="o"/>
      <w:lvlJc w:val="left"/>
      <w:pPr>
        <w:tabs>
          <w:tab w:val="num" w:pos="5760"/>
        </w:tabs>
        <w:ind w:left="5760" w:hanging="360"/>
      </w:pPr>
      <w:rPr>
        <w:rFonts w:ascii="Courier New" w:hAnsi="Courier New"/>
      </w:rPr>
    </w:lvl>
    <w:lvl w:ilvl="8" w:tplc="FF7E284E">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5F5E2D0C">
      <w:start w:val="1"/>
      <w:numFmt w:val="bullet"/>
      <w:lvlText w:val=""/>
      <w:lvlJc w:val="left"/>
      <w:pPr>
        <w:ind w:left="720" w:hanging="360"/>
      </w:pPr>
      <w:rPr>
        <w:rFonts w:ascii="Symbol" w:hAnsi="Symbol"/>
      </w:rPr>
    </w:lvl>
    <w:lvl w:ilvl="1" w:tplc="86D652D8">
      <w:start w:val="1"/>
      <w:numFmt w:val="bullet"/>
      <w:lvlText w:val="o"/>
      <w:lvlJc w:val="left"/>
      <w:pPr>
        <w:tabs>
          <w:tab w:val="num" w:pos="1440"/>
        </w:tabs>
        <w:ind w:left="1440" w:hanging="360"/>
      </w:pPr>
      <w:rPr>
        <w:rFonts w:ascii="Courier New" w:hAnsi="Courier New"/>
      </w:rPr>
    </w:lvl>
    <w:lvl w:ilvl="2" w:tplc="9B8A62A6">
      <w:start w:val="1"/>
      <w:numFmt w:val="bullet"/>
      <w:lvlText w:val=""/>
      <w:lvlJc w:val="left"/>
      <w:pPr>
        <w:tabs>
          <w:tab w:val="num" w:pos="2160"/>
        </w:tabs>
        <w:ind w:left="2160" w:hanging="360"/>
      </w:pPr>
      <w:rPr>
        <w:rFonts w:ascii="Wingdings" w:hAnsi="Wingdings"/>
      </w:rPr>
    </w:lvl>
    <w:lvl w:ilvl="3" w:tplc="E0A269E6">
      <w:start w:val="1"/>
      <w:numFmt w:val="bullet"/>
      <w:lvlText w:val=""/>
      <w:lvlJc w:val="left"/>
      <w:pPr>
        <w:tabs>
          <w:tab w:val="num" w:pos="2880"/>
        </w:tabs>
        <w:ind w:left="2880" w:hanging="360"/>
      </w:pPr>
      <w:rPr>
        <w:rFonts w:ascii="Symbol" w:hAnsi="Symbol"/>
      </w:rPr>
    </w:lvl>
    <w:lvl w:ilvl="4" w:tplc="3BFEEA18">
      <w:start w:val="1"/>
      <w:numFmt w:val="bullet"/>
      <w:lvlText w:val="o"/>
      <w:lvlJc w:val="left"/>
      <w:pPr>
        <w:tabs>
          <w:tab w:val="num" w:pos="3600"/>
        </w:tabs>
        <w:ind w:left="3600" w:hanging="360"/>
      </w:pPr>
      <w:rPr>
        <w:rFonts w:ascii="Courier New" w:hAnsi="Courier New"/>
      </w:rPr>
    </w:lvl>
    <w:lvl w:ilvl="5" w:tplc="5D5C19D6">
      <w:start w:val="1"/>
      <w:numFmt w:val="bullet"/>
      <w:lvlText w:val=""/>
      <w:lvlJc w:val="left"/>
      <w:pPr>
        <w:tabs>
          <w:tab w:val="num" w:pos="4320"/>
        </w:tabs>
        <w:ind w:left="4320" w:hanging="360"/>
      </w:pPr>
      <w:rPr>
        <w:rFonts w:ascii="Wingdings" w:hAnsi="Wingdings"/>
      </w:rPr>
    </w:lvl>
    <w:lvl w:ilvl="6" w:tplc="8B3265F6">
      <w:start w:val="1"/>
      <w:numFmt w:val="bullet"/>
      <w:lvlText w:val=""/>
      <w:lvlJc w:val="left"/>
      <w:pPr>
        <w:tabs>
          <w:tab w:val="num" w:pos="5040"/>
        </w:tabs>
        <w:ind w:left="5040" w:hanging="360"/>
      </w:pPr>
      <w:rPr>
        <w:rFonts w:ascii="Symbol" w:hAnsi="Symbol"/>
      </w:rPr>
    </w:lvl>
    <w:lvl w:ilvl="7" w:tplc="128031A4">
      <w:start w:val="1"/>
      <w:numFmt w:val="bullet"/>
      <w:lvlText w:val="o"/>
      <w:lvlJc w:val="left"/>
      <w:pPr>
        <w:tabs>
          <w:tab w:val="num" w:pos="5760"/>
        </w:tabs>
        <w:ind w:left="5760" w:hanging="360"/>
      </w:pPr>
      <w:rPr>
        <w:rFonts w:ascii="Courier New" w:hAnsi="Courier New"/>
      </w:rPr>
    </w:lvl>
    <w:lvl w:ilvl="8" w:tplc="BC28BA7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31F29E26">
      <w:start w:val="1"/>
      <w:numFmt w:val="bullet"/>
      <w:lvlText w:val=""/>
      <w:lvlJc w:val="left"/>
      <w:pPr>
        <w:ind w:left="720" w:hanging="360"/>
      </w:pPr>
      <w:rPr>
        <w:rFonts w:ascii="Symbol" w:hAnsi="Symbol"/>
      </w:rPr>
    </w:lvl>
    <w:lvl w:ilvl="1" w:tplc="A0A6A79C">
      <w:start w:val="1"/>
      <w:numFmt w:val="bullet"/>
      <w:lvlText w:val="o"/>
      <w:lvlJc w:val="left"/>
      <w:pPr>
        <w:tabs>
          <w:tab w:val="num" w:pos="1440"/>
        </w:tabs>
        <w:ind w:left="1440" w:hanging="360"/>
      </w:pPr>
      <w:rPr>
        <w:rFonts w:ascii="Courier New" w:hAnsi="Courier New"/>
      </w:rPr>
    </w:lvl>
    <w:lvl w:ilvl="2" w:tplc="AF1413B0">
      <w:start w:val="1"/>
      <w:numFmt w:val="bullet"/>
      <w:lvlText w:val=""/>
      <w:lvlJc w:val="left"/>
      <w:pPr>
        <w:tabs>
          <w:tab w:val="num" w:pos="2160"/>
        </w:tabs>
        <w:ind w:left="2160" w:hanging="360"/>
      </w:pPr>
      <w:rPr>
        <w:rFonts w:ascii="Wingdings" w:hAnsi="Wingdings"/>
      </w:rPr>
    </w:lvl>
    <w:lvl w:ilvl="3" w:tplc="AE5CA36A">
      <w:start w:val="1"/>
      <w:numFmt w:val="bullet"/>
      <w:lvlText w:val=""/>
      <w:lvlJc w:val="left"/>
      <w:pPr>
        <w:tabs>
          <w:tab w:val="num" w:pos="2880"/>
        </w:tabs>
        <w:ind w:left="2880" w:hanging="360"/>
      </w:pPr>
      <w:rPr>
        <w:rFonts w:ascii="Symbol" w:hAnsi="Symbol"/>
      </w:rPr>
    </w:lvl>
    <w:lvl w:ilvl="4" w:tplc="8D8A864C">
      <w:start w:val="1"/>
      <w:numFmt w:val="bullet"/>
      <w:lvlText w:val="o"/>
      <w:lvlJc w:val="left"/>
      <w:pPr>
        <w:tabs>
          <w:tab w:val="num" w:pos="3600"/>
        </w:tabs>
        <w:ind w:left="3600" w:hanging="360"/>
      </w:pPr>
      <w:rPr>
        <w:rFonts w:ascii="Courier New" w:hAnsi="Courier New"/>
      </w:rPr>
    </w:lvl>
    <w:lvl w:ilvl="5" w:tplc="8D7C32CE">
      <w:start w:val="1"/>
      <w:numFmt w:val="bullet"/>
      <w:lvlText w:val=""/>
      <w:lvlJc w:val="left"/>
      <w:pPr>
        <w:tabs>
          <w:tab w:val="num" w:pos="4320"/>
        </w:tabs>
        <w:ind w:left="4320" w:hanging="360"/>
      </w:pPr>
      <w:rPr>
        <w:rFonts w:ascii="Wingdings" w:hAnsi="Wingdings"/>
      </w:rPr>
    </w:lvl>
    <w:lvl w:ilvl="6" w:tplc="9156F588">
      <w:start w:val="1"/>
      <w:numFmt w:val="bullet"/>
      <w:lvlText w:val=""/>
      <w:lvlJc w:val="left"/>
      <w:pPr>
        <w:tabs>
          <w:tab w:val="num" w:pos="5040"/>
        </w:tabs>
        <w:ind w:left="5040" w:hanging="360"/>
      </w:pPr>
      <w:rPr>
        <w:rFonts w:ascii="Symbol" w:hAnsi="Symbol"/>
      </w:rPr>
    </w:lvl>
    <w:lvl w:ilvl="7" w:tplc="138AD1A2">
      <w:start w:val="1"/>
      <w:numFmt w:val="bullet"/>
      <w:lvlText w:val="o"/>
      <w:lvlJc w:val="left"/>
      <w:pPr>
        <w:tabs>
          <w:tab w:val="num" w:pos="5760"/>
        </w:tabs>
        <w:ind w:left="5760" w:hanging="360"/>
      </w:pPr>
      <w:rPr>
        <w:rFonts w:ascii="Courier New" w:hAnsi="Courier New"/>
      </w:rPr>
    </w:lvl>
    <w:lvl w:ilvl="8" w:tplc="D304F5D6">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64C8B5BE">
      <w:start w:val="1"/>
      <w:numFmt w:val="bullet"/>
      <w:lvlText w:val=""/>
      <w:lvlJc w:val="left"/>
      <w:pPr>
        <w:ind w:left="720" w:hanging="360"/>
      </w:pPr>
      <w:rPr>
        <w:rFonts w:ascii="Symbol" w:hAnsi="Symbol"/>
      </w:rPr>
    </w:lvl>
    <w:lvl w:ilvl="1" w:tplc="E83CCDA2">
      <w:start w:val="1"/>
      <w:numFmt w:val="bullet"/>
      <w:lvlText w:val="o"/>
      <w:lvlJc w:val="left"/>
      <w:pPr>
        <w:tabs>
          <w:tab w:val="num" w:pos="1440"/>
        </w:tabs>
        <w:ind w:left="1440" w:hanging="360"/>
      </w:pPr>
      <w:rPr>
        <w:rFonts w:ascii="Courier New" w:hAnsi="Courier New"/>
      </w:rPr>
    </w:lvl>
    <w:lvl w:ilvl="2" w:tplc="3E9E858A">
      <w:start w:val="1"/>
      <w:numFmt w:val="bullet"/>
      <w:lvlText w:val=""/>
      <w:lvlJc w:val="left"/>
      <w:pPr>
        <w:tabs>
          <w:tab w:val="num" w:pos="2160"/>
        </w:tabs>
        <w:ind w:left="2160" w:hanging="360"/>
      </w:pPr>
      <w:rPr>
        <w:rFonts w:ascii="Wingdings" w:hAnsi="Wingdings"/>
      </w:rPr>
    </w:lvl>
    <w:lvl w:ilvl="3" w:tplc="6EBED2EA">
      <w:start w:val="1"/>
      <w:numFmt w:val="bullet"/>
      <w:lvlText w:val=""/>
      <w:lvlJc w:val="left"/>
      <w:pPr>
        <w:tabs>
          <w:tab w:val="num" w:pos="2880"/>
        </w:tabs>
        <w:ind w:left="2880" w:hanging="360"/>
      </w:pPr>
      <w:rPr>
        <w:rFonts w:ascii="Symbol" w:hAnsi="Symbol"/>
      </w:rPr>
    </w:lvl>
    <w:lvl w:ilvl="4" w:tplc="0694BB0A">
      <w:start w:val="1"/>
      <w:numFmt w:val="bullet"/>
      <w:lvlText w:val="o"/>
      <w:lvlJc w:val="left"/>
      <w:pPr>
        <w:tabs>
          <w:tab w:val="num" w:pos="3600"/>
        </w:tabs>
        <w:ind w:left="3600" w:hanging="360"/>
      </w:pPr>
      <w:rPr>
        <w:rFonts w:ascii="Courier New" w:hAnsi="Courier New"/>
      </w:rPr>
    </w:lvl>
    <w:lvl w:ilvl="5" w:tplc="0DEA302A">
      <w:start w:val="1"/>
      <w:numFmt w:val="bullet"/>
      <w:lvlText w:val=""/>
      <w:lvlJc w:val="left"/>
      <w:pPr>
        <w:tabs>
          <w:tab w:val="num" w:pos="4320"/>
        </w:tabs>
        <w:ind w:left="4320" w:hanging="360"/>
      </w:pPr>
      <w:rPr>
        <w:rFonts w:ascii="Wingdings" w:hAnsi="Wingdings"/>
      </w:rPr>
    </w:lvl>
    <w:lvl w:ilvl="6" w:tplc="41A849BA">
      <w:start w:val="1"/>
      <w:numFmt w:val="bullet"/>
      <w:lvlText w:val=""/>
      <w:lvlJc w:val="left"/>
      <w:pPr>
        <w:tabs>
          <w:tab w:val="num" w:pos="5040"/>
        </w:tabs>
        <w:ind w:left="5040" w:hanging="360"/>
      </w:pPr>
      <w:rPr>
        <w:rFonts w:ascii="Symbol" w:hAnsi="Symbol"/>
      </w:rPr>
    </w:lvl>
    <w:lvl w:ilvl="7" w:tplc="C50CF5EE">
      <w:start w:val="1"/>
      <w:numFmt w:val="bullet"/>
      <w:lvlText w:val="o"/>
      <w:lvlJc w:val="left"/>
      <w:pPr>
        <w:tabs>
          <w:tab w:val="num" w:pos="5760"/>
        </w:tabs>
        <w:ind w:left="5760" w:hanging="360"/>
      </w:pPr>
      <w:rPr>
        <w:rFonts w:ascii="Courier New" w:hAnsi="Courier New"/>
      </w:rPr>
    </w:lvl>
    <w:lvl w:ilvl="8" w:tplc="65D4CE0E">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2410D254">
      <w:start w:val="1"/>
      <w:numFmt w:val="bullet"/>
      <w:lvlText w:val=""/>
      <w:lvlJc w:val="left"/>
      <w:pPr>
        <w:ind w:left="720" w:hanging="360"/>
      </w:pPr>
      <w:rPr>
        <w:rFonts w:ascii="Symbol" w:hAnsi="Symbol"/>
      </w:rPr>
    </w:lvl>
    <w:lvl w:ilvl="1" w:tplc="75ACD136">
      <w:start w:val="1"/>
      <w:numFmt w:val="bullet"/>
      <w:lvlText w:val="o"/>
      <w:lvlJc w:val="left"/>
      <w:pPr>
        <w:tabs>
          <w:tab w:val="num" w:pos="1440"/>
        </w:tabs>
        <w:ind w:left="1440" w:hanging="360"/>
      </w:pPr>
      <w:rPr>
        <w:rFonts w:ascii="Courier New" w:hAnsi="Courier New"/>
      </w:rPr>
    </w:lvl>
    <w:lvl w:ilvl="2" w:tplc="9E3002F6">
      <w:start w:val="1"/>
      <w:numFmt w:val="bullet"/>
      <w:lvlText w:val=""/>
      <w:lvlJc w:val="left"/>
      <w:pPr>
        <w:tabs>
          <w:tab w:val="num" w:pos="2160"/>
        </w:tabs>
        <w:ind w:left="2160" w:hanging="360"/>
      </w:pPr>
      <w:rPr>
        <w:rFonts w:ascii="Wingdings" w:hAnsi="Wingdings"/>
      </w:rPr>
    </w:lvl>
    <w:lvl w:ilvl="3" w:tplc="F6CA48E6">
      <w:start w:val="1"/>
      <w:numFmt w:val="bullet"/>
      <w:lvlText w:val=""/>
      <w:lvlJc w:val="left"/>
      <w:pPr>
        <w:tabs>
          <w:tab w:val="num" w:pos="2880"/>
        </w:tabs>
        <w:ind w:left="2880" w:hanging="360"/>
      </w:pPr>
      <w:rPr>
        <w:rFonts w:ascii="Symbol" w:hAnsi="Symbol"/>
      </w:rPr>
    </w:lvl>
    <w:lvl w:ilvl="4" w:tplc="012E8224">
      <w:start w:val="1"/>
      <w:numFmt w:val="bullet"/>
      <w:lvlText w:val="o"/>
      <w:lvlJc w:val="left"/>
      <w:pPr>
        <w:tabs>
          <w:tab w:val="num" w:pos="3600"/>
        </w:tabs>
        <w:ind w:left="3600" w:hanging="360"/>
      </w:pPr>
      <w:rPr>
        <w:rFonts w:ascii="Courier New" w:hAnsi="Courier New"/>
      </w:rPr>
    </w:lvl>
    <w:lvl w:ilvl="5" w:tplc="04069D30">
      <w:start w:val="1"/>
      <w:numFmt w:val="bullet"/>
      <w:lvlText w:val=""/>
      <w:lvlJc w:val="left"/>
      <w:pPr>
        <w:tabs>
          <w:tab w:val="num" w:pos="4320"/>
        </w:tabs>
        <w:ind w:left="4320" w:hanging="360"/>
      </w:pPr>
      <w:rPr>
        <w:rFonts w:ascii="Wingdings" w:hAnsi="Wingdings"/>
      </w:rPr>
    </w:lvl>
    <w:lvl w:ilvl="6" w:tplc="ADDC4B3C">
      <w:start w:val="1"/>
      <w:numFmt w:val="bullet"/>
      <w:lvlText w:val=""/>
      <w:lvlJc w:val="left"/>
      <w:pPr>
        <w:tabs>
          <w:tab w:val="num" w:pos="5040"/>
        </w:tabs>
        <w:ind w:left="5040" w:hanging="360"/>
      </w:pPr>
      <w:rPr>
        <w:rFonts w:ascii="Symbol" w:hAnsi="Symbol"/>
      </w:rPr>
    </w:lvl>
    <w:lvl w:ilvl="7" w:tplc="95E05E4C">
      <w:start w:val="1"/>
      <w:numFmt w:val="bullet"/>
      <w:lvlText w:val="o"/>
      <w:lvlJc w:val="left"/>
      <w:pPr>
        <w:tabs>
          <w:tab w:val="num" w:pos="5760"/>
        </w:tabs>
        <w:ind w:left="5760" w:hanging="360"/>
      </w:pPr>
      <w:rPr>
        <w:rFonts w:ascii="Courier New" w:hAnsi="Courier New"/>
      </w:rPr>
    </w:lvl>
    <w:lvl w:ilvl="8" w:tplc="1A56D546">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35266D38">
      <w:start w:val="1"/>
      <w:numFmt w:val="bullet"/>
      <w:lvlText w:val=""/>
      <w:lvlJc w:val="left"/>
      <w:pPr>
        <w:ind w:left="720" w:hanging="360"/>
      </w:pPr>
      <w:rPr>
        <w:rFonts w:ascii="Symbol" w:hAnsi="Symbol"/>
      </w:rPr>
    </w:lvl>
    <w:lvl w:ilvl="1" w:tplc="77EACC7C">
      <w:start w:val="1"/>
      <w:numFmt w:val="bullet"/>
      <w:lvlText w:val="o"/>
      <w:lvlJc w:val="left"/>
      <w:pPr>
        <w:tabs>
          <w:tab w:val="num" w:pos="1440"/>
        </w:tabs>
        <w:ind w:left="1440" w:hanging="360"/>
      </w:pPr>
      <w:rPr>
        <w:rFonts w:ascii="Courier New" w:hAnsi="Courier New"/>
      </w:rPr>
    </w:lvl>
    <w:lvl w:ilvl="2" w:tplc="2F66A642">
      <w:start w:val="1"/>
      <w:numFmt w:val="bullet"/>
      <w:lvlText w:val=""/>
      <w:lvlJc w:val="left"/>
      <w:pPr>
        <w:tabs>
          <w:tab w:val="num" w:pos="2160"/>
        </w:tabs>
        <w:ind w:left="2160" w:hanging="360"/>
      </w:pPr>
      <w:rPr>
        <w:rFonts w:ascii="Wingdings" w:hAnsi="Wingdings"/>
      </w:rPr>
    </w:lvl>
    <w:lvl w:ilvl="3" w:tplc="DD84B8FA">
      <w:start w:val="1"/>
      <w:numFmt w:val="bullet"/>
      <w:lvlText w:val=""/>
      <w:lvlJc w:val="left"/>
      <w:pPr>
        <w:tabs>
          <w:tab w:val="num" w:pos="2880"/>
        </w:tabs>
        <w:ind w:left="2880" w:hanging="360"/>
      </w:pPr>
      <w:rPr>
        <w:rFonts w:ascii="Symbol" w:hAnsi="Symbol"/>
      </w:rPr>
    </w:lvl>
    <w:lvl w:ilvl="4" w:tplc="D2AA787A">
      <w:start w:val="1"/>
      <w:numFmt w:val="bullet"/>
      <w:lvlText w:val="o"/>
      <w:lvlJc w:val="left"/>
      <w:pPr>
        <w:tabs>
          <w:tab w:val="num" w:pos="3600"/>
        </w:tabs>
        <w:ind w:left="3600" w:hanging="360"/>
      </w:pPr>
      <w:rPr>
        <w:rFonts w:ascii="Courier New" w:hAnsi="Courier New"/>
      </w:rPr>
    </w:lvl>
    <w:lvl w:ilvl="5" w:tplc="6D803CBA">
      <w:start w:val="1"/>
      <w:numFmt w:val="bullet"/>
      <w:lvlText w:val=""/>
      <w:lvlJc w:val="left"/>
      <w:pPr>
        <w:tabs>
          <w:tab w:val="num" w:pos="4320"/>
        </w:tabs>
        <w:ind w:left="4320" w:hanging="360"/>
      </w:pPr>
      <w:rPr>
        <w:rFonts w:ascii="Wingdings" w:hAnsi="Wingdings"/>
      </w:rPr>
    </w:lvl>
    <w:lvl w:ilvl="6" w:tplc="1B223C60">
      <w:start w:val="1"/>
      <w:numFmt w:val="bullet"/>
      <w:lvlText w:val=""/>
      <w:lvlJc w:val="left"/>
      <w:pPr>
        <w:tabs>
          <w:tab w:val="num" w:pos="5040"/>
        </w:tabs>
        <w:ind w:left="5040" w:hanging="360"/>
      </w:pPr>
      <w:rPr>
        <w:rFonts w:ascii="Symbol" w:hAnsi="Symbol"/>
      </w:rPr>
    </w:lvl>
    <w:lvl w:ilvl="7" w:tplc="89285480">
      <w:start w:val="1"/>
      <w:numFmt w:val="bullet"/>
      <w:lvlText w:val="o"/>
      <w:lvlJc w:val="left"/>
      <w:pPr>
        <w:tabs>
          <w:tab w:val="num" w:pos="5760"/>
        </w:tabs>
        <w:ind w:left="5760" w:hanging="360"/>
      </w:pPr>
      <w:rPr>
        <w:rFonts w:ascii="Courier New" w:hAnsi="Courier New"/>
      </w:rPr>
    </w:lvl>
    <w:lvl w:ilvl="8" w:tplc="0DC4692C">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D5468F1E">
      <w:start w:val="1"/>
      <w:numFmt w:val="bullet"/>
      <w:lvlText w:val=""/>
      <w:lvlJc w:val="left"/>
      <w:pPr>
        <w:ind w:left="720" w:hanging="360"/>
      </w:pPr>
      <w:rPr>
        <w:rFonts w:ascii="Symbol" w:hAnsi="Symbol"/>
      </w:rPr>
    </w:lvl>
    <w:lvl w:ilvl="1" w:tplc="DB96B180">
      <w:start w:val="1"/>
      <w:numFmt w:val="bullet"/>
      <w:lvlText w:val="o"/>
      <w:lvlJc w:val="left"/>
      <w:pPr>
        <w:tabs>
          <w:tab w:val="num" w:pos="1440"/>
        </w:tabs>
        <w:ind w:left="1440" w:hanging="360"/>
      </w:pPr>
      <w:rPr>
        <w:rFonts w:ascii="Courier New" w:hAnsi="Courier New"/>
      </w:rPr>
    </w:lvl>
    <w:lvl w:ilvl="2" w:tplc="026ADEBE">
      <w:start w:val="1"/>
      <w:numFmt w:val="bullet"/>
      <w:lvlText w:val=""/>
      <w:lvlJc w:val="left"/>
      <w:pPr>
        <w:tabs>
          <w:tab w:val="num" w:pos="2160"/>
        </w:tabs>
        <w:ind w:left="2160" w:hanging="360"/>
      </w:pPr>
      <w:rPr>
        <w:rFonts w:ascii="Wingdings" w:hAnsi="Wingdings"/>
      </w:rPr>
    </w:lvl>
    <w:lvl w:ilvl="3" w:tplc="ACE8D986">
      <w:start w:val="1"/>
      <w:numFmt w:val="bullet"/>
      <w:lvlText w:val=""/>
      <w:lvlJc w:val="left"/>
      <w:pPr>
        <w:tabs>
          <w:tab w:val="num" w:pos="2880"/>
        </w:tabs>
        <w:ind w:left="2880" w:hanging="360"/>
      </w:pPr>
      <w:rPr>
        <w:rFonts w:ascii="Symbol" w:hAnsi="Symbol"/>
      </w:rPr>
    </w:lvl>
    <w:lvl w:ilvl="4" w:tplc="8AC4F6A2">
      <w:start w:val="1"/>
      <w:numFmt w:val="bullet"/>
      <w:lvlText w:val="o"/>
      <w:lvlJc w:val="left"/>
      <w:pPr>
        <w:tabs>
          <w:tab w:val="num" w:pos="3600"/>
        </w:tabs>
        <w:ind w:left="3600" w:hanging="360"/>
      </w:pPr>
      <w:rPr>
        <w:rFonts w:ascii="Courier New" w:hAnsi="Courier New"/>
      </w:rPr>
    </w:lvl>
    <w:lvl w:ilvl="5" w:tplc="50A09098">
      <w:start w:val="1"/>
      <w:numFmt w:val="bullet"/>
      <w:lvlText w:val=""/>
      <w:lvlJc w:val="left"/>
      <w:pPr>
        <w:tabs>
          <w:tab w:val="num" w:pos="4320"/>
        </w:tabs>
        <w:ind w:left="4320" w:hanging="360"/>
      </w:pPr>
      <w:rPr>
        <w:rFonts w:ascii="Wingdings" w:hAnsi="Wingdings"/>
      </w:rPr>
    </w:lvl>
    <w:lvl w:ilvl="6" w:tplc="BF8CF244">
      <w:start w:val="1"/>
      <w:numFmt w:val="bullet"/>
      <w:lvlText w:val=""/>
      <w:lvlJc w:val="left"/>
      <w:pPr>
        <w:tabs>
          <w:tab w:val="num" w:pos="5040"/>
        </w:tabs>
        <w:ind w:left="5040" w:hanging="360"/>
      </w:pPr>
      <w:rPr>
        <w:rFonts w:ascii="Symbol" w:hAnsi="Symbol"/>
      </w:rPr>
    </w:lvl>
    <w:lvl w:ilvl="7" w:tplc="DDDE1FD0">
      <w:start w:val="1"/>
      <w:numFmt w:val="bullet"/>
      <w:lvlText w:val="o"/>
      <w:lvlJc w:val="left"/>
      <w:pPr>
        <w:tabs>
          <w:tab w:val="num" w:pos="5760"/>
        </w:tabs>
        <w:ind w:left="5760" w:hanging="360"/>
      </w:pPr>
      <w:rPr>
        <w:rFonts w:ascii="Courier New" w:hAnsi="Courier New"/>
      </w:rPr>
    </w:lvl>
    <w:lvl w:ilvl="8" w:tplc="E5847DB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D29A1BDA">
      <w:start w:val="1"/>
      <w:numFmt w:val="bullet"/>
      <w:lvlText w:val=""/>
      <w:lvlJc w:val="left"/>
      <w:pPr>
        <w:ind w:left="720" w:hanging="360"/>
      </w:pPr>
      <w:rPr>
        <w:rFonts w:ascii="Symbol" w:hAnsi="Symbol"/>
      </w:rPr>
    </w:lvl>
    <w:lvl w:ilvl="1" w:tplc="01FC9D80">
      <w:start w:val="1"/>
      <w:numFmt w:val="bullet"/>
      <w:lvlText w:val="o"/>
      <w:lvlJc w:val="left"/>
      <w:pPr>
        <w:tabs>
          <w:tab w:val="num" w:pos="1440"/>
        </w:tabs>
        <w:ind w:left="1440" w:hanging="360"/>
      </w:pPr>
      <w:rPr>
        <w:rFonts w:ascii="Courier New" w:hAnsi="Courier New"/>
      </w:rPr>
    </w:lvl>
    <w:lvl w:ilvl="2" w:tplc="CE680270">
      <w:start w:val="1"/>
      <w:numFmt w:val="bullet"/>
      <w:lvlText w:val=""/>
      <w:lvlJc w:val="left"/>
      <w:pPr>
        <w:tabs>
          <w:tab w:val="num" w:pos="2160"/>
        </w:tabs>
        <w:ind w:left="2160" w:hanging="360"/>
      </w:pPr>
      <w:rPr>
        <w:rFonts w:ascii="Wingdings" w:hAnsi="Wingdings"/>
      </w:rPr>
    </w:lvl>
    <w:lvl w:ilvl="3" w:tplc="ECC4BA34">
      <w:start w:val="1"/>
      <w:numFmt w:val="bullet"/>
      <w:lvlText w:val=""/>
      <w:lvlJc w:val="left"/>
      <w:pPr>
        <w:tabs>
          <w:tab w:val="num" w:pos="2880"/>
        </w:tabs>
        <w:ind w:left="2880" w:hanging="360"/>
      </w:pPr>
      <w:rPr>
        <w:rFonts w:ascii="Symbol" w:hAnsi="Symbol"/>
      </w:rPr>
    </w:lvl>
    <w:lvl w:ilvl="4" w:tplc="F91C5D88">
      <w:start w:val="1"/>
      <w:numFmt w:val="bullet"/>
      <w:lvlText w:val="o"/>
      <w:lvlJc w:val="left"/>
      <w:pPr>
        <w:tabs>
          <w:tab w:val="num" w:pos="3600"/>
        </w:tabs>
        <w:ind w:left="3600" w:hanging="360"/>
      </w:pPr>
      <w:rPr>
        <w:rFonts w:ascii="Courier New" w:hAnsi="Courier New"/>
      </w:rPr>
    </w:lvl>
    <w:lvl w:ilvl="5" w:tplc="997EE994">
      <w:start w:val="1"/>
      <w:numFmt w:val="bullet"/>
      <w:lvlText w:val=""/>
      <w:lvlJc w:val="left"/>
      <w:pPr>
        <w:tabs>
          <w:tab w:val="num" w:pos="4320"/>
        </w:tabs>
        <w:ind w:left="4320" w:hanging="360"/>
      </w:pPr>
      <w:rPr>
        <w:rFonts w:ascii="Wingdings" w:hAnsi="Wingdings"/>
      </w:rPr>
    </w:lvl>
    <w:lvl w:ilvl="6" w:tplc="95D22280">
      <w:start w:val="1"/>
      <w:numFmt w:val="bullet"/>
      <w:lvlText w:val=""/>
      <w:lvlJc w:val="left"/>
      <w:pPr>
        <w:tabs>
          <w:tab w:val="num" w:pos="5040"/>
        </w:tabs>
        <w:ind w:left="5040" w:hanging="360"/>
      </w:pPr>
      <w:rPr>
        <w:rFonts w:ascii="Symbol" w:hAnsi="Symbol"/>
      </w:rPr>
    </w:lvl>
    <w:lvl w:ilvl="7" w:tplc="11EAB55A">
      <w:start w:val="1"/>
      <w:numFmt w:val="bullet"/>
      <w:lvlText w:val="o"/>
      <w:lvlJc w:val="left"/>
      <w:pPr>
        <w:tabs>
          <w:tab w:val="num" w:pos="5760"/>
        </w:tabs>
        <w:ind w:left="5760" w:hanging="360"/>
      </w:pPr>
      <w:rPr>
        <w:rFonts w:ascii="Courier New" w:hAnsi="Courier New"/>
      </w:rPr>
    </w:lvl>
    <w:lvl w:ilvl="8" w:tplc="C0FAC084">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00000020"/>
    <w:lvl w:ilvl="0" w:tplc="CD56E4A4">
      <w:start w:val="1"/>
      <w:numFmt w:val="bullet"/>
      <w:lvlText w:val=""/>
      <w:lvlJc w:val="left"/>
      <w:pPr>
        <w:ind w:left="720" w:hanging="360"/>
      </w:pPr>
      <w:rPr>
        <w:rFonts w:ascii="Symbol" w:hAnsi="Symbol"/>
      </w:rPr>
    </w:lvl>
    <w:lvl w:ilvl="1" w:tplc="F2FEC4BC">
      <w:start w:val="1"/>
      <w:numFmt w:val="bullet"/>
      <w:lvlText w:val="o"/>
      <w:lvlJc w:val="left"/>
      <w:pPr>
        <w:tabs>
          <w:tab w:val="num" w:pos="1440"/>
        </w:tabs>
        <w:ind w:left="1440" w:hanging="360"/>
      </w:pPr>
      <w:rPr>
        <w:rFonts w:ascii="Courier New" w:hAnsi="Courier New"/>
      </w:rPr>
    </w:lvl>
    <w:lvl w:ilvl="2" w:tplc="0254893C">
      <w:start w:val="1"/>
      <w:numFmt w:val="bullet"/>
      <w:lvlText w:val=""/>
      <w:lvlJc w:val="left"/>
      <w:pPr>
        <w:tabs>
          <w:tab w:val="num" w:pos="2160"/>
        </w:tabs>
        <w:ind w:left="2160" w:hanging="360"/>
      </w:pPr>
      <w:rPr>
        <w:rFonts w:ascii="Wingdings" w:hAnsi="Wingdings"/>
      </w:rPr>
    </w:lvl>
    <w:lvl w:ilvl="3" w:tplc="4024FBEA">
      <w:start w:val="1"/>
      <w:numFmt w:val="bullet"/>
      <w:lvlText w:val=""/>
      <w:lvlJc w:val="left"/>
      <w:pPr>
        <w:tabs>
          <w:tab w:val="num" w:pos="2880"/>
        </w:tabs>
        <w:ind w:left="2880" w:hanging="360"/>
      </w:pPr>
      <w:rPr>
        <w:rFonts w:ascii="Symbol" w:hAnsi="Symbol"/>
      </w:rPr>
    </w:lvl>
    <w:lvl w:ilvl="4" w:tplc="DB5C0E3C">
      <w:start w:val="1"/>
      <w:numFmt w:val="bullet"/>
      <w:lvlText w:val="o"/>
      <w:lvlJc w:val="left"/>
      <w:pPr>
        <w:tabs>
          <w:tab w:val="num" w:pos="3600"/>
        </w:tabs>
        <w:ind w:left="3600" w:hanging="360"/>
      </w:pPr>
      <w:rPr>
        <w:rFonts w:ascii="Courier New" w:hAnsi="Courier New"/>
      </w:rPr>
    </w:lvl>
    <w:lvl w:ilvl="5" w:tplc="80CC7114">
      <w:start w:val="1"/>
      <w:numFmt w:val="bullet"/>
      <w:lvlText w:val=""/>
      <w:lvlJc w:val="left"/>
      <w:pPr>
        <w:tabs>
          <w:tab w:val="num" w:pos="4320"/>
        </w:tabs>
        <w:ind w:left="4320" w:hanging="360"/>
      </w:pPr>
      <w:rPr>
        <w:rFonts w:ascii="Wingdings" w:hAnsi="Wingdings"/>
      </w:rPr>
    </w:lvl>
    <w:lvl w:ilvl="6" w:tplc="72441BE4">
      <w:start w:val="1"/>
      <w:numFmt w:val="bullet"/>
      <w:lvlText w:val=""/>
      <w:lvlJc w:val="left"/>
      <w:pPr>
        <w:tabs>
          <w:tab w:val="num" w:pos="5040"/>
        </w:tabs>
        <w:ind w:left="5040" w:hanging="360"/>
      </w:pPr>
      <w:rPr>
        <w:rFonts w:ascii="Symbol" w:hAnsi="Symbol"/>
      </w:rPr>
    </w:lvl>
    <w:lvl w:ilvl="7" w:tplc="840AFAA4">
      <w:start w:val="1"/>
      <w:numFmt w:val="bullet"/>
      <w:lvlText w:val="o"/>
      <w:lvlJc w:val="left"/>
      <w:pPr>
        <w:tabs>
          <w:tab w:val="num" w:pos="5760"/>
        </w:tabs>
        <w:ind w:left="5760" w:hanging="360"/>
      </w:pPr>
      <w:rPr>
        <w:rFonts w:ascii="Courier New" w:hAnsi="Courier New"/>
      </w:rPr>
    </w:lvl>
    <w:lvl w:ilvl="8" w:tplc="202EFBFE">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1"/>
    <w:multiLevelType w:val="hybridMultilevel"/>
    <w:tmpl w:val="00000021"/>
    <w:lvl w:ilvl="0" w:tplc="E1A877AA">
      <w:start w:val="1"/>
      <w:numFmt w:val="bullet"/>
      <w:lvlText w:val=""/>
      <w:lvlJc w:val="left"/>
      <w:pPr>
        <w:ind w:left="720" w:hanging="360"/>
      </w:pPr>
      <w:rPr>
        <w:rFonts w:ascii="Symbol" w:hAnsi="Symbol"/>
      </w:rPr>
    </w:lvl>
    <w:lvl w:ilvl="1" w:tplc="42E4ADE0">
      <w:start w:val="1"/>
      <w:numFmt w:val="bullet"/>
      <w:lvlText w:val="o"/>
      <w:lvlJc w:val="left"/>
      <w:pPr>
        <w:tabs>
          <w:tab w:val="num" w:pos="1440"/>
        </w:tabs>
        <w:ind w:left="1440" w:hanging="360"/>
      </w:pPr>
      <w:rPr>
        <w:rFonts w:ascii="Courier New" w:hAnsi="Courier New"/>
      </w:rPr>
    </w:lvl>
    <w:lvl w:ilvl="2" w:tplc="FEF6B710">
      <w:start w:val="1"/>
      <w:numFmt w:val="bullet"/>
      <w:lvlText w:val=""/>
      <w:lvlJc w:val="left"/>
      <w:pPr>
        <w:tabs>
          <w:tab w:val="num" w:pos="2160"/>
        </w:tabs>
        <w:ind w:left="2160" w:hanging="360"/>
      </w:pPr>
      <w:rPr>
        <w:rFonts w:ascii="Wingdings" w:hAnsi="Wingdings"/>
      </w:rPr>
    </w:lvl>
    <w:lvl w:ilvl="3" w:tplc="69009222">
      <w:start w:val="1"/>
      <w:numFmt w:val="bullet"/>
      <w:lvlText w:val=""/>
      <w:lvlJc w:val="left"/>
      <w:pPr>
        <w:tabs>
          <w:tab w:val="num" w:pos="2880"/>
        </w:tabs>
        <w:ind w:left="2880" w:hanging="360"/>
      </w:pPr>
      <w:rPr>
        <w:rFonts w:ascii="Symbol" w:hAnsi="Symbol"/>
      </w:rPr>
    </w:lvl>
    <w:lvl w:ilvl="4" w:tplc="990C00D8">
      <w:start w:val="1"/>
      <w:numFmt w:val="bullet"/>
      <w:lvlText w:val="o"/>
      <w:lvlJc w:val="left"/>
      <w:pPr>
        <w:tabs>
          <w:tab w:val="num" w:pos="3600"/>
        </w:tabs>
        <w:ind w:left="3600" w:hanging="360"/>
      </w:pPr>
      <w:rPr>
        <w:rFonts w:ascii="Courier New" w:hAnsi="Courier New"/>
      </w:rPr>
    </w:lvl>
    <w:lvl w:ilvl="5" w:tplc="DE70E7EE">
      <w:start w:val="1"/>
      <w:numFmt w:val="bullet"/>
      <w:lvlText w:val=""/>
      <w:lvlJc w:val="left"/>
      <w:pPr>
        <w:tabs>
          <w:tab w:val="num" w:pos="4320"/>
        </w:tabs>
        <w:ind w:left="4320" w:hanging="360"/>
      </w:pPr>
      <w:rPr>
        <w:rFonts w:ascii="Wingdings" w:hAnsi="Wingdings"/>
      </w:rPr>
    </w:lvl>
    <w:lvl w:ilvl="6" w:tplc="56EE66FC">
      <w:start w:val="1"/>
      <w:numFmt w:val="bullet"/>
      <w:lvlText w:val=""/>
      <w:lvlJc w:val="left"/>
      <w:pPr>
        <w:tabs>
          <w:tab w:val="num" w:pos="5040"/>
        </w:tabs>
        <w:ind w:left="5040" w:hanging="360"/>
      </w:pPr>
      <w:rPr>
        <w:rFonts w:ascii="Symbol" w:hAnsi="Symbol"/>
      </w:rPr>
    </w:lvl>
    <w:lvl w:ilvl="7" w:tplc="2A708246">
      <w:start w:val="1"/>
      <w:numFmt w:val="bullet"/>
      <w:lvlText w:val="o"/>
      <w:lvlJc w:val="left"/>
      <w:pPr>
        <w:tabs>
          <w:tab w:val="num" w:pos="5760"/>
        </w:tabs>
        <w:ind w:left="5760" w:hanging="360"/>
      </w:pPr>
      <w:rPr>
        <w:rFonts w:ascii="Courier New" w:hAnsi="Courier New"/>
      </w:rPr>
    </w:lvl>
    <w:lvl w:ilvl="8" w:tplc="3328E248">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2"/>
    <w:multiLevelType w:val="hybridMultilevel"/>
    <w:tmpl w:val="00000022"/>
    <w:lvl w:ilvl="0" w:tplc="0C36EF14">
      <w:start w:val="1"/>
      <w:numFmt w:val="bullet"/>
      <w:lvlText w:val=""/>
      <w:lvlJc w:val="left"/>
      <w:pPr>
        <w:ind w:left="720" w:hanging="360"/>
      </w:pPr>
      <w:rPr>
        <w:rFonts w:ascii="Symbol" w:hAnsi="Symbol"/>
      </w:rPr>
    </w:lvl>
    <w:lvl w:ilvl="1" w:tplc="8F52C4A2">
      <w:start w:val="1"/>
      <w:numFmt w:val="bullet"/>
      <w:lvlText w:val="o"/>
      <w:lvlJc w:val="left"/>
      <w:pPr>
        <w:tabs>
          <w:tab w:val="num" w:pos="1440"/>
        </w:tabs>
        <w:ind w:left="1440" w:hanging="360"/>
      </w:pPr>
      <w:rPr>
        <w:rFonts w:ascii="Courier New" w:hAnsi="Courier New"/>
      </w:rPr>
    </w:lvl>
    <w:lvl w:ilvl="2" w:tplc="F8626A68">
      <w:start w:val="1"/>
      <w:numFmt w:val="bullet"/>
      <w:lvlText w:val=""/>
      <w:lvlJc w:val="left"/>
      <w:pPr>
        <w:tabs>
          <w:tab w:val="num" w:pos="2160"/>
        </w:tabs>
        <w:ind w:left="2160" w:hanging="360"/>
      </w:pPr>
      <w:rPr>
        <w:rFonts w:ascii="Wingdings" w:hAnsi="Wingdings"/>
      </w:rPr>
    </w:lvl>
    <w:lvl w:ilvl="3" w:tplc="7592BC4E">
      <w:start w:val="1"/>
      <w:numFmt w:val="bullet"/>
      <w:lvlText w:val=""/>
      <w:lvlJc w:val="left"/>
      <w:pPr>
        <w:tabs>
          <w:tab w:val="num" w:pos="2880"/>
        </w:tabs>
        <w:ind w:left="2880" w:hanging="360"/>
      </w:pPr>
      <w:rPr>
        <w:rFonts w:ascii="Symbol" w:hAnsi="Symbol"/>
      </w:rPr>
    </w:lvl>
    <w:lvl w:ilvl="4" w:tplc="A4FA7CAC">
      <w:start w:val="1"/>
      <w:numFmt w:val="bullet"/>
      <w:lvlText w:val="o"/>
      <w:lvlJc w:val="left"/>
      <w:pPr>
        <w:tabs>
          <w:tab w:val="num" w:pos="3600"/>
        </w:tabs>
        <w:ind w:left="3600" w:hanging="360"/>
      </w:pPr>
      <w:rPr>
        <w:rFonts w:ascii="Courier New" w:hAnsi="Courier New"/>
      </w:rPr>
    </w:lvl>
    <w:lvl w:ilvl="5" w:tplc="5192B898">
      <w:start w:val="1"/>
      <w:numFmt w:val="bullet"/>
      <w:lvlText w:val=""/>
      <w:lvlJc w:val="left"/>
      <w:pPr>
        <w:tabs>
          <w:tab w:val="num" w:pos="4320"/>
        </w:tabs>
        <w:ind w:left="4320" w:hanging="360"/>
      </w:pPr>
      <w:rPr>
        <w:rFonts w:ascii="Wingdings" w:hAnsi="Wingdings"/>
      </w:rPr>
    </w:lvl>
    <w:lvl w:ilvl="6" w:tplc="4360241C">
      <w:start w:val="1"/>
      <w:numFmt w:val="bullet"/>
      <w:lvlText w:val=""/>
      <w:lvlJc w:val="left"/>
      <w:pPr>
        <w:tabs>
          <w:tab w:val="num" w:pos="5040"/>
        </w:tabs>
        <w:ind w:left="5040" w:hanging="360"/>
      </w:pPr>
      <w:rPr>
        <w:rFonts w:ascii="Symbol" w:hAnsi="Symbol"/>
      </w:rPr>
    </w:lvl>
    <w:lvl w:ilvl="7" w:tplc="96AA8082">
      <w:start w:val="1"/>
      <w:numFmt w:val="bullet"/>
      <w:lvlText w:val="o"/>
      <w:lvlJc w:val="left"/>
      <w:pPr>
        <w:tabs>
          <w:tab w:val="num" w:pos="5760"/>
        </w:tabs>
        <w:ind w:left="5760" w:hanging="360"/>
      </w:pPr>
      <w:rPr>
        <w:rFonts w:ascii="Courier New" w:hAnsi="Courier New"/>
      </w:rPr>
    </w:lvl>
    <w:lvl w:ilvl="8" w:tplc="850EDD8C">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3"/>
    <w:multiLevelType w:val="hybridMultilevel"/>
    <w:tmpl w:val="00000023"/>
    <w:lvl w:ilvl="0" w:tplc="A6BCE54E">
      <w:start w:val="1"/>
      <w:numFmt w:val="bullet"/>
      <w:lvlText w:val=""/>
      <w:lvlJc w:val="left"/>
      <w:pPr>
        <w:ind w:left="720" w:hanging="360"/>
      </w:pPr>
      <w:rPr>
        <w:rFonts w:ascii="Symbol" w:hAnsi="Symbol"/>
      </w:rPr>
    </w:lvl>
    <w:lvl w:ilvl="1" w:tplc="89C851C2">
      <w:start w:val="1"/>
      <w:numFmt w:val="bullet"/>
      <w:lvlText w:val="o"/>
      <w:lvlJc w:val="left"/>
      <w:pPr>
        <w:tabs>
          <w:tab w:val="num" w:pos="1440"/>
        </w:tabs>
        <w:ind w:left="1440" w:hanging="360"/>
      </w:pPr>
      <w:rPr>
        <w:rFonts w:ascii="Courier New" w:hAnsi="Courier New"/>
      </w:rPr>
    </w:lvl>
    <w:lvl w:ilvl="2" w:tplc="E2268322">
      <w:start w:val="1"/>
      <w:numFmt w:val="bullet"/>
      <w:lvlText w:val=""/>
      <w:lvlJc w:val="left"/>
      <w:pPr>
        <w:tabs>
          <w:tab w:val="num" w:pos="2160"/>
        </w:tabs>
        <w:ind w:left="2160" w:hanging="360"/>
      </w:pPr>
      <w:rPr>
        <w:rFonts w:ascii="Wingdings" w:hAnsi="Wingdings"/>
      </w:rPr>
    </w:lvl>
    <w:lvl w:ilvl="3" w:tplc="211A4540">
      <w:start w:val="1"/>
      <w:numFmt w:val="bullet"/>
      <w:lvlText w:val=""/>
      <w:lvlJc w:val="left"/>
      <w:pPr>
        <w:tabs>
          <w:tab w:val="num" w:pos="2880"/>
        </w:tabs>
        <w:ind w:left="2880" w:hanging="360"/>
      </w:pPr>
      <w:rPr>
        <w:rFonts w:ascii="Symbol" w:hAnsi="Symbol"/>
      </w:rPr>
    </w:lvl>
    <w:lvl w:ilvl="4" w:tplc="3544D8B4">
      <w:start w:val="1"/>
      <w:numFmt w:val="bullet"/>
      <w:lvlText w:val="o"/>
      <w:lvlJc w:val="left"/>
      <w:pPr>
        <w:tabs>
          <w:tab w:val="num" w:pos="3600"/>
        </w:tabs>
        <w:ind w:left="3600" w:hanging="360"/>
      </w:pPr>
      <w:rPr>
        <w:rFonts w:ascii="Courier New" w:hAnsi="Courier New"/>
      </w:rPr>
    </w:lvl>
    <w:lvl w:ilvl="5" w:tplc="F92E0E0C">
      <w:start w:val="1"/>
      <w:numFmt w:val="bullet"/>
      <w:lvlText w:val=""/>
      <w:lvlJc w:val="left"/>
      <w:pPr>
        <w:tabs>
          <w:tab w:val="num" w:pos="4320"/>
        </w:tabs>
        <w:ind w:left="4320" w:hanging="360"/>
      </w:pPr>
      <w:rPr>
        <w:rFonts w:ascii="Wingdings" w:hAnsi="Wingdings"/>
      </w:rPr>
    </w:lvl>
    <w:lvl w:ilvl="6" w:tplc="53404D36">
      <w:start w:val="1"/>
      <w:numFmt w:val="bullet"/>
      <w:lvlText w:val=""/>
      <w:lvlJc w:val="left"/>
      <w:pPr>
        <w:tabs>
          <w:tab w:val="num" w:pos="5040"/>
        </w:tabs>
        <w:ind w:left="5040" w:hanging="360"/>
      </w:pPr>
      <w:rPr>
        <w:rFonts w:ascii="Symbol" w:hAnsi="Symbol"/>
      </w:rPr>
    </w:lvl>
    <w:lvl w:ilvl="7" w:tplc="6D026150">
      <w:start w:val="1"/>
      <w:numFmt w:val="bullet"/>
      <w:lvlText w:val="o"/>
      <w:lvlJc w:val="left"/>
      <w:pPr>
        <w:tabs>
          <w:tab w:val="num" w:pos="5760"/>
        </w:tabs>
        <w:ind w:left="5760" w:hanging="360"/>
      </w:pPr>
      <w:rPr>
        <w:rFonts w:ascii="Courier New" w:hAnsi="Courier New"/>
      </w:rPr>
    </w:lvl>
    <w:lvl w:ilvl="8" w:tplc="A59CC3DA">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4"/>
    <w:multiLevelType w:val="hybridMultilevel"/>
    <w:tmpl w:val="00000024"/>
    <w:lvl w:ilvl="0" w:tplc="8A08D38E">
      <w:start w:val="1"/>
      <w:numFmt w:val="bullet"/>
      <w:lvlText w:val=""/>
      <w:lvlJc w:val="left"/>
      <w:pPr>
        <w:ind w:left="720" w:hanging="360"/>
      </w:pPr>
      <w:rPr>
        <w:rFonts w:ascii="Symbol" w:hAnsi="Symbol"/>
      </w:rPr>
    </w:lvl>
    <w:lvl w:ilvl="1" w:tplc="83BC59D8">
      <w:start w:val="1"/>
      <w:numFmt w:val="bullet"/>
      <w:lvlText w:val="o"/>
      <w:lvlJc w:val="left"/>
      <w:pPr>
        <w:tabs>
          <w:tab w:val="num" w:pos="1440"/>
        </w:tabs>
        <w:ind w:left="1440" w:hanging="360"/>
      </w:pPr>
      <w:rPr>
        <w:rFonts w:ascii="Courier New" w:hAnsi="Courier New"/>
      </w:rPr>
    </w:lvl>
    <w:lvl w:ilvl="2" w:tplc="0EB80488">
      <w:start w:val="1"/>
      <w:numFmt w:val="bullet"/>
      <w:lvlText w:val=""/>
      <w:lvlJc w:val="left"/>
      <w:pPr>
        <w:tabs>
          <w:tab w:val="num" w:pos="2160"/>
        </w:tabs>
        <w:ind w:left="2160" w:hanging="360"/>
      </w:pPr>
      <w:rPr>
        <w:rFonts w:ascii="Wingdings" w:hAnsi="Wingdings"/>
      </w:rPr>
    </w:lvl>
    <w:lvl w:ilvl="3" w:tplc="5148C5D6">
      <w:start w:val="1"/>
      <w:numFmt w:val="bullet"/>
      <w:lvlText w:val=""/>
      <w:lvlJc w:val="left"/>
      <w:pPr>
        <w:tabs>
          <w:tab w:val="num" w:pos="2880"/>
        </w:tabs>
        <w:ind w:left="2880" w:hanging="360"/>
      </w:pPr>
      <w:rPr>
        <w:rFonts w:ascii="Symbol" w:hAnsi="Symbol"/>
      </w:rPr>
    </w:lvl>
    <w:lvl w:ilvl="4" w:tplc="5F8E4A84">
      <w:start w:val="1"/>
      <w:numFmt w:val="bullet"/>
      <w:lvlText w:val="o"/>
      <w:lvlJc w:val="left"/>
      <w:pPr>
        <w:tabs>
          <w:tab w:val="num" w:pos="3600"/>
        </w:tabs>
        <w:ind w:left="3600" w:hanging="360"/>
      </w:pPr>
      <w:rPr>
        <w:rFonts w:ascii="Courier New" w:hAnsi="Courier New"/>
      </w:rPr>
    </w:lvl>
    <w:lvl w:ilvl="5" w:tplc="2BFCD21A">
      <w:start w:val="1"/>
      <w:numFmt w:val="bullet"/>
      <w:lvlText w:val=""/>
      <w:lvlJc w:val="left"/>
      <w:pPr>
        <w:tabs>
          <w:tab w:val="num" w:pos="4320"/>
        </w:tabs>
        <w:ind w:left="4320" w:hanging="360"/>
      </w:pPr>
      <w:rPr>
        <w:rFonts w:ascii="Wingdings" w:hAnsi="Wingdings"/>
      </w:rPr>
    </w:lvl>
    <w:lvl w:ilvl="6" w:tplc="D860757C">
      <w:start w:val="1"/>
      <w:numFmt w:val="bullet"/>
      <w:lvlText w:val=""/>
      <w:lvlJc w:val="left"/>
      <w:pPr>
        <w:tabs>
          <w:tab w:val="num" w:pos="5040"/>
        </w:tabs>
        <w:ind w:left="5040" w:hanging="360"/>
      </w:pPr>
      <w:rPr>
        <w:rFonts w:ascii="Symbol" w:hAnsi="Symbol"/>
      </w:rPr>
    </w:lvl>
    <w:lvl w:ilvl="7" w:tplc="762A97FC">
      <w:start w:val="1"/>
      <w:numFmt w:val="bullet"/>
      <w:lvlText w:val="o"/>
      <w:lvlJc w:val="left"/>
      <w:pPr>
        <w:tabs>
          <w:tab w:val="num" w:pos="5760"/>
        </w:tabs>
        <w:ind w:left="5760" w:hanging="360"/>
      </w:pPr>
      <w:rPr>
        <w:rFonts w:ascii="Courier New" w:hAnsi="Courier New"/>
      </w:rPr>
    </w:lvl>
    <w:lvl w:ilvl="8" w:tplc="42D207EE">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5"/>
    <w:multiLevelType w:val="hybridMultilevel"/>
    <w:tmpl w:val="00000025"/>
    <w:lvl w:ilvl="0" w:tplc="49E44348">
      <w:start w:val="1"/>
      <w:numFmt w:val="bullet"/>
      <w:lvlText w:val=""/>
      <w:lvlJc w:val="left"/>
      <w:pPr>
        <w:ind w:left="720" w:hanging="360"/>
      </w:pPr>
      <w:rPr>
        <w:rFonts w:ascii="Symbol" w:hAnsi="Symbol"/>
      </w:rPr>
    </w:lvl>
    <w:lvl w:ilvl="1" w:tplc="75E2EBF4">
      <w:start w:val="1"/>
      <w:numFmt w:val="bullet"/>
      <w:lvlText w:val="o"/>
      <w:lvlJc w:val="left"/>
      <w:pPr>
        <w:tabs>
          <w:tab w:val="num" w:pos="1440"/>
        </w:tabs>
        <w:ind w:left="1440" w:hanging="360"/>
      </w:pPr>
      <w:rPr>
        <w:rFonts w:ascii="Courier New" w:hAnsi="Courier New"/>
      </w:rPr>
    </w:lvl>
    <w:lvl w:ilvl="2" w:tplc="7332DE7C">
      <w:start w:val="1"/>
      <w:numFmt w:val="bullet"/>
      <w:lvlText w:val=""/>
      <w:lvlJc w:val="left"/>
      <w:pPr>
        <w:tabs>
          <w:tab w:val="num" w:pos="2160"/>
        </w:tabs>
        <w:ind w:left="2160" w:hanging="360"/>
      </w:pPr>
      <w:rPr>
        <w:rFonts w:ascii="Wingdings" w:hAnsi="Wingdings"/>
      </w:rPr>
    </w:lvl>
    <w:lvl w:ilvl="3" w:tplc="001CA24A">
      <w:start w:val="1"/>
      <w:numFmt w:val="bullet"/>
      <w:lvlText w:val=""/>
      <w:lvlJc w:val="left"/>
      <w:pPr>
        <w:tabs>
          <w:tab w:val="num" w:pos="2880"/>
        </w:tabs>
        <w:ind w:left="2880" w:hanging="360"/>
      </w:pPr>
      <w:rPr>
        <w:rFonts w:ascii="Symbol" w:hAnsi="Symbol"/>
      </w:rPr>
    </w:lvl>
    <w:lvl w:ilvl="4" w:tplc="95D6AC30">
      <w:start w:val="1"/>
      <w:numFmt w:val="bullet"/>
      <w:lvlText w:val="o"/>
      <w:lvlJc w:val="left"/>
      <w:pPr>
        <w:tabs>
          <w:tab w:val="num" w:pos="3600"/>
        </w:tabs>
        <w:ind w:left="3600" w:hanging="360"/>
      </w:pPr>
      <w:rPr>
        <w:rFonts w:ascii="Courier New" w:hAnsi="Courier New"/>
      </w:rPr>
    </w:lvl>
    <w:lvl w:ilvl="5" w:tplc="607A95DC">
      <w:start w:val="1"/>
      <w:numFmt w:val="bullet"/>
      <w:lvlText w:val=""/>
      <w:lvlJc w:val="left"/>
      <w:pPr>
        <w:tabs>
          <w:tab w:val="num" w:pos="4320"/>
        </w:tabs>
        <w:ind w:left="4320" w:hanging="360"/>
      </w:pPr>
      <w:rPr>
        <w:rFonts w:ascii="Wingdings" w:hAnsi="Wingdings"/>
      </w:rPr>
    </w:lvl>
    <w:lvl w:ilvl="6" w:tplc="920A1B38">
      <w:start w:val="1"/>
      <w:numFmt w:val="bullet"/>
      <w:lvlText w:val=""/>
      <w:lvlJc w:val="left"/>
      <w:pPr>
        <w:tabs>
          <w:tab w:val="num" w:pos="5040"/>
        </w:tabs>
        <w:ind w:left="5040" w:hanging="360"/>
      </w:pPr>
      <w:rPr>
        <w:rFonts w:ascii="Symbol" w:hAnsi="Symbol"/>
      </w:rPr>
    </w:lvl>
    <w:lvl w:ilvl="7" w:tplc="83AE360A">
      <w:start w:val="1"/>
      <w:numFmt w:val="bullet"/>
      <w:lvlText w:val="o"/>
      <w:lvlJc w:val="left"/>
      <w:pPr>
        <w:tabs>
          <w:tab w:val="num" w:pos="5760"/>
        </w:tabs>
        <w:ind w:left="5760" w:hanging="360"/>
      </w:pPr>
      <w:rPr>
        <w:rFonts w:ascii="Courier New" w:hAnsi="Courier New"/>
      </w:rPr>
    </w:lvl>
    <w:lvl w:ilvl="8" w:tplc="9A16BBB6">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6"/>
    <w:multiLevelType w:val="hybridMultilevel"/>
    <w:tmpl w:val="00000026"/>
    <w:lvl w:ilvl="0" w:tplc="26DC431C">
      <w:start w:val="1"/>
      <w:numFmt w:val="bullet"/>
      <w:lvlText w:val=""/>
      <w:lvlJc w:val="left"/>
      <w:pPr>
        <w:ind w:left="720" w:hanging="360"/>
      </w:pPr>
      <w:rPr>
        <w:rFonts w:ascii="Symbol" w:hAnsi="Symbol"/>
      </w:rPr>
    </w:lvl>
    <w:lvl w:ilvl="1" w:tplc="F35A42F4">
      <w:start w:val="1"/>
      <w:numFmt w:val="bullet"/>
      <w:lvlText w:val="o"/>
      <w:lvlJc w:val="left"/>
      <w:pPr>
        <w:tabs>
          <w:tab w:val="num" w:pos="1440"/>
        </w:tabs>
        <w:ind w:left="1440" w:hanging="360"/>
      </w:pPr>
      <w:rPr>
        <w:rFonts w:ascii="Courier New" w:hAnsi="Courier New"/>
      </w:rPr>
    </w:lvl>
    <w:lvl w:ilvl="2" w:tplc="134A66B8">
      <w:start w:val="1"/>
      <w:numFmt w:val="bullet"/>
      <w:lvlText w:val=""/>
      <w:lvlJc w:val="left"/>
      <w:pPr>
        <w:tabs>
          <w:tab w:val="num" w:pos="2160"/>
        </w:tabs>
        <w:ind w:left="2160" w:hanging="360"/>
      </w:pPr>
      <w:rPr>
        <w:rFonts w:ascii="Wingdings" w:hAnsi="Wingdings"/>
      </w:rPr>
    </w:lvl>
    <w:lvl w:ilvl="3" w:tplc="055CFD06">
      <w:start w:val="1"/>
      <w:numFmt w:val="bullet"/>
      <w:lvlText w:val=""/>
      <w:lvlJc w:val="left"/>
      <w:pPr>
        <w:tabs>
          <w:tab w:val="num" w:pos="2880"/>
        </w:tabs>
        <w:ind w:left="2880" w:hanging="360"/>
      </w:pPr>
      <w:rPr>
        <w:rFonts w:ascii="Symbol" w:hAnsi="Symbol"/>
      </w:rPr>
    </w:lvl>
    <w:lvl w:ilvl="4" w:tplc="63260D78">
      <w:start w:val="1"/>
      <w:numFmt w:val="bullet"/>
      <w:lvlText w:val="o"/>
      <w:lvlJc w:val="left"/>
      <w:pPr>
        <w:tabs>
          <w:tab w:val="num" w:pos="3600"/>
        </w:tabs>
        <w:ind w:left="3600" w:hanging="360"/>
      </w:pPr>
      <w:rPr>
        <w:rFonts w:ascii="Courier New" w:hAnsi="Courier New"/>
      </w:rPr>
    </w:lvl>
    <w:lvl w:ilvl="5" w:tplc="035C59B8">
      <w:start w:val="1"/>
      <w:numFmt w:val="bullet"/>
      <w:lvlText w:val=""/>
      <w:lvlJc w:val="left"/>
      <w:pPr>
        <w:tabs>
          <w:tab w:val="num" w:pos="4320"/>
        </w:tabs>
        <w:ind w:left="4320" w:hanging="360"/>
      </w:pPr>
      <w:rPr>
        <w:rFonts w:ascii="Wingdings" w:hAnsi="Wingdings"/>
      </w:rPr>
    </w:lvl>
    <w:lvl w:ilvl="6" w:tplc="44FE4328">
      <w:start w:val="1"/>
      <w:numFmt w:val="bullet"/>
      <w:lvlText w:val=""/>
      <w:lvlJc w:val="left"/>
      <w:pPr>
        <w:tabs>
          <w:tab w:val="num" w:pos="5040"/>
        </w:tabs>
        <w:ind w:left="5040" w:hanging="360"/>
      </w:pPr>
      <w:rPr>
        <w:rFonts w:ascii="Symbol" w:hAnsi="Symbol"/>
      </w:rPr>
    </w:lvl>
    <w:lvl w:ilvl="7" w:tplc="BEB6CC5A">
      <w:start w:val="1"/>
      <w:numFmt w:val="bullet"/>
      <w:lvlText w:val="o"/>
      <w:lvlJc w:val="left"/>
      <w:pPr>
        <w:tabs>
          <w:tab w:val="num" w:pos="5760"/>
        </w:tabs>
        <w:ind w:left="5760" w:hanging="360"/>
      </w:pPr>
      <w:rPr>
        <w:rFonts w:ascii="Courier New" w:hAnsi="Courier New"/>
      </w:rPr>
    </w:lvl>
    <w:lvl w:ilvl="8" w:tplc="39421214">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7"/>
    <w:multiLevelType w:val="hybridMultilevel"/>
    <w:tmpl w:val="00000027"/>
    <w:lvl w:ilvl="0" w:tplc="6622B1D2">
      <w:start w:val="1"/>
      <w:numFmt w:val="bullet"/>
      <w:lvlText w:val=""/>
      <w:lvlJc w:val="left"/>
      <w:pPr>
        <w:ind w:left="720" w:hanging="360"/>
      </w:pPr>
      <w:rPr>
        <w:rFonts w:ascii="Symbol" w:hAnsi="Symbol"/>
      </w:rPr>
    </w:lvl>
    <w:lvl w:ilvl="1" w:tplc="3232125E">
      <w:start w:val="1"/>
      <w:numFmt w:val="bullet"/>
      <w:lvlText w:val="o"/>
      <w:lvlJc w:val="left"/>
      <w:pPr>
        <w:tabs>
          <w:tab w:val="num" w:pos="1440"/>
        </w:tabs>
        <w:ind w:left="1440" w:hanging="360"/>
      </w:pPr>
      <w:rPr>
        <w:rFonts w:ascii="Courier New" w:hAnsi="Courier New"/>
      </w:rPr>
    </w:lvl>
    <w:lvl w:ilvl="2" w:tplc="F96E7FF2">
      <w:start w:val="1"/>
      <w:numFmt w:val="bullet"/>
      <w:lvlText w:val=""/>
      <w:lvlJc w:val="left"/>
      <w:pPr>
        <w:tabs>
          <w:tab w:val="num" w:pos="2160"/>
        </w:tabs>
        <w:ind w:left="2160" w:hanging="360"/>
      </w:pPr>
      <w:rPr>
        <w:rFonts w:ascii="Wingdings" w:hAnsi="Wingdings"/>
      </w:rPr>
    </w:lvl>
    <w:lvl w:ilvl="3" w:tplc="EFF8C0FC">
      <w:start w:val="1"/>
      <w:numFmt w:val="bullet"/>
      <w:lvlText w:val=""/>
      <w:lvlJc w:val="left"/>
      <w:pPr>
        <w:tabs>
          <w:tab w:val="num" w:pos="2880"/>
        </w:tabs>
        <w:ind w:left="2880" w:hanging="360"/>
      </w:pPr>
      <w:rPr>
        <w:rFonts w:ascii="Symbol" w:hAnsi="Symbol"/>
      </w:rPr>
    </w:lvl>
    <w:lvl w:ilvl="4" w:tplc="0A94323A">
      <w:start w:val="1"/>
      <w:numFmt w:val="bullet"/>
      <w:lvlText w:val="o"/>
      <w:lvlJc w:val="left"/>
      <w:pPr>
        <w:tabs>
          <w:tab w:val="num" w:pos="3600"/>
        </w:tabs>
        <w:ind w:left="3600" w:hanging="360"/>
      </w:pPr>
      <w:rPr>
        <w:rFonts w:ascii="Courier New" w:hAnsi="Courier New"/>
      </w:rPr>
    </w:lvl>
    <w:lvl w:ilvl="5" w:tplc="6024DBD4">
      <w:start w:val="1"/>
      <w:numFmt w:val="bullet"/>
      <w:lvlText w:val=""/>
      <w:lvlJc w:val="left"/>
      <w:pPr>
        <w:tabs>
          <w:tab w:val="num" w:pos="4320"/>
        </w:tabs>
        <w:ind w:left="4320" w:hanging="360"/>
      </w:pPr>
      <w:rPr>
        <w:rFonts w:ascii="Wingdings" w:hAnsi="Wingdings"/>
      </w:rPr>
    </w:lvl>
    <w:lvl w:ilvl="6" w:tplc="165ADA9C">
      <w:start w:val="1"/>
      <w:numFmt w:val="bullet"/>
      <w:lvlText w:val=""/>
      <w:lvlJc w:val="left"/>
      <w:pPr>
        <w:tabs>
          <w:tab w:val="num" w:pos="5040"/>
        </w:tabs>
        <w:ind w:left="5040" w:hanging="360"/>
      </w:pPr>
      <w:rPr>
        <w:rFonts w:ascii="Symbol" w:hAnsi="Symbol"/>
      </w:rPr>
    </w:lvl>
    <w:lvl w:ilvl="7" w:tplc="4030C630">
      <w:start w:val="1"/>
      <w:numFmt w:val="bullet"/>
      <w:lvlText w:val="o"/>
      <w:lvlJc w:val="left"/>
      <w:pPr>
        <w:tabs>
          <w:tab w:val="num" w:pos="5760"/>
        </w:tabs>
        <w:ind w:left="5760" w:hanging="360"/>
      </w:pPr>
      <w:rPr>
        <w:rFonts w:ascii="Courier New" w:hAnsi="Courier New"/>
      </w:rPr>
    </w:lvl>
    <w:lvl w:ilvl="8" w:tplc="D8C21388">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8"/>
    <w:multiLevelType w:val="hybridMultilevel"/>
    <w:tmpl w:val="00000028"/>
    <w:lvl w:ilvl="0" w:tplc="9EBE588E">
      <w:start w:val="1"/>
      <w:numFmt w:val="bullet"/>
      <w:lvlText w:val=""/>
      <w:lvlJc w:val="left"/>
      <w:pPr>
        <w:ind w:left="720" w:hanging="360"/>
      </w:pPr>
      <w:rPr>
        <w:rFonts w:ascii="Symbol" w:hAnsi="Symbol"/>
      </w:rPr>
    </w:lvl>
    <w:lvl w:ilvl="1" w:tplc="CF7C6020">
      <w:start w:val="1"/>
      <w:numFmt w:val="bullet"/>
      <w:lvlText w:val="o"/>
      <w:lvlJc w:val="left"/>
      <w:pPr>
        <w:tabs>
          <w:tab w:val="num" w:pos="1440"/>
        </w:tabs>
        <w:ind w:left="1440" w:hanging="360"/>
      </w:pPr>
      <w:rPr>
        <w:rFonts w:ascii="Courier New" w:hAnsi="Courier New"/>
      </w:rPr>
    </w:lvl>
    <w:lvl w:ilvl="2" w:tplc="3D4CDD38">
      <w:start w:val="1"/>
      <w:numFmt w:val="bullet"/>
      <w:lvlText w:val=""/>
      <w:lvlJc w:val="left"/>
      <w:pPr>
        <w:tabs>
          <w:tab w:val="num" w:pos="2160"/>
        </w:tabs>
        <w:ind w:left="2160" w:hanging="360"/>
      </w:pPr>
      <w:rPr>
        <w:rFonts w:ascii="Wingdings" w:hAnsi="Wingdings"/>
      </w:rPr>
    </w:lvl>
    <w:lvl w:ilvl="3" w:tplc="69BA6418">
      <w:start w:val="1"/>
      <w:numFmt w:val="bullet"/>
      <w:lvlText w:val=""/>
      <w:lvlJc w:val="left"/>
      <w:pPr>
        <w:tabs>
          <w:tab w:val="num" w:pos="2880"/>
        </w:tabs>
        <w:ind w:left="2880" w:hanging="360"/>
      </w:pPr>
      <w:rPr>
        <w:rFonts w:ascii="Symbol" w:hAnsi="Symbol"/>
      </w:rPr>
    </w:lvl>
    <w:lvl w:ilvl="4" w:tplc="7AEC5186">
      <w:start w:val="1"/>
      <w:numFmt w:val="bullet"/>
      <w:lvlText w:val="o"/>
      <w:lvlJc w:val="left"/>
      <w:pPr>
        <w:tabs>
          <w:tab w:val="num" w:pos="3600"/>
        </w:tabs>
        <w:ind w:left="3600" w:hanging="360"/>
      </w:pPr>
      <w:rPr>
        <w:rFonts w:ascii="Courier New" w:hAnsi="Courier New"/>
      </w:rPr>
    </w:lvl>
    <w:lvl w:ilvl="5" w:tplc="F28CAE5C">
      <w:start w:val="1"/>
      <w:numFmt w:val="bullet"/>
      <w:lvlText w:val=""/>
      <w:lvlJc w:val="left"/>
      <w:pPr>
        <w:tabs>
          <w:tab w:val="num" w:pos="4320"/>
        </w:tabs>
        <w:ind w:left="4320" w:hanging="360"/>
      </w:pPr>
      <w:rPr>
        <w:rFonts w:ascii="Wingdings" w:hAnsi="Wingdings"/>
      </w:rPr>
    </w:lvl>
    <w:lvl w:ilvl="6" w:tplc="6DEE9F32">
      <w:start w:val="1"/>
      <w:numFmt w:val="bullet"/>
      <w:lvlText w:val=""/>
      <w:lvlJc w:val="left"/>
      <w:pPr>
        <w:tabs>
          <w:tab w:val="num" w:pos="5040"/>
        </w:tabs>
        <w:ind w:left="5040" w:hanging="360"/>
      </w:pPr>
      <w:rPr>
        <w:rFonts w:ascii="Symbol" w:hAnsi="Symbol"/>
      </w:rPr>
    </w:lvl>
    <w:lvl w:ilvl="7" w:tplc="CA1E773E">
      <w:start w:val="1"/>
      <w:numFmt w:val="bullet"/>
      <w:lvlText w:val="o"/>
      <w:lvlJc w:val="left"/>
      <w:pPr>
        <w:tabs>
          <w:tab w:val="num" w:pos="5760"/>
        </w:tabs>
        <w:ind w:left="5760" w:hanging="360"/>
      </w:pPr>
      <w:rPr>
        <w:rFonts w:ascii="Courier New" w:hAnsi="Courier New"/>
      </w:rPr>
    </w:lvl>
    <w:lvl w:ilvl="8" w:tplc="09AEC3AC">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9"/>
    <w:multiLevelType w:val="hybridMultilevel"/>
    <w:tmpl w:val="00000029"/>
    <w:lvl w:ilvl="0" w:tplc="97146A4C">
      <w:start w:val="1"/>
      <w:numFmt w:val="bullet"/>
      <w:lvlText w:val=""/>
      <w:lvlJc w:val="left"/>
      <w:pPr>
        <w:ind w:left="720" w:hanging="360"/>
      </w:pPr>
      <w:rPr>
        <w:rFonts w:ascii="Symbol" w:hAnsi="Symbol"/>
      </w:rPr>
    </w:lvl>
    <w:lvl w:ilvl="1" w:tplc="672EF16C">
      <w:start w:val="1"/>
      <w:numFmt w:val="bullet"/>
      <w:lvlText w:val="o"/>
      <w:lvlJc w:val="left"/>
      <w:pPr>
        <w:tabs>
          <w:tab w:val="num" w:pos="1440"/>
        </w:tabs>
        <w:ind w:left="1440" w:hanging="360"/>
      </w:pPr>
      <w:rPr>
        <w:rFonts w:ascii="Courier New" w:hAnsi="Courier New"/>
      </w:rPr>
    </w:lvl>
    <w:lvl w:ilvl="2" w:tplc="61C07228">
      <w:start w:val="1"/>
      <w:numFmt w:val="bullet"/>
      <w:lvlText w:val=""/>
      <w:lvlJc w:val="left"/>
      <w:pPr>
        <w:tabs>
          <w:tab w:val="num" w:pos="2160"/>
        </w:tabs>
        <w:ind w:left="2160" w:hanging="360"/>
      </w:pPr>
      <w:rPr>
        <w:rFonts w:ascii="Wingdings" w:hAnsi="Wingdings"/>
      </w:rPr>
    </w:lvl>
    <w:lvl w:ilvl="3" w:tplc="EDA6AEB8">
      <w:start w:val="1"/>
      <w:numFmt w:val="bullet"/>
      <w:lvlText w:val=""/>
      <w:lvlJc w:val="left"/>
      <w:pPr>
        <w:tabs>
          <w:tab w:val="num" w:pos="2880"/>
        </w:tabs>
        <w:ind w:left="2880" w:hanging="360"/>
      </w:pPr>
      <w:rPr>
        <w:rFonts w:ascii="Symbol" w:hAnsi="Symbol"/>
      </w:rPr>
    </w:lvl>
    <w:lvl w:ilvl="4" w:tplc="7E142FCE">
      <w:start w:val="1"/>
      <w:numFmt w:val="bullet"/>
      <w:lvlText w:val="o"/>
      <w:lvlJc w:val="left"/>
      <w:pPr>
        <w:tabs>
          <w:tab w:val="num" w:pos="3600"/>
        </w:tabs>
        <w:ind w:left="3600" w:hanging="360"/>
      </w:pPr>
      <w:rPr>
        <w:rFonts w:ascii="Courier New" w:hAnsi="Courier New"/>
      </w:rPr>
    </w:lvl>
    <w:lvl w:ilvl="5" w:tplc="5302DACC">
      <w:start w:val="1"/>
      <w:numFmt w:val="bullet"/>
      <w:lvlText w:val=""/>
      <w:lvlJc w:val="left"/>
      <w:pPr>
        <w:tabs>
          <w:tab w:val="num" w:pos="4320"/>
        </w:tabs>
        <w:ind w:left="4320" w:hanging="360"/>
      </w:pPr>
      <w:rPr>
        <w:rFonts w:ascii="Wingdings" w:hAnsi="Wingdings"/>
      </w:rPr>
    </w:lvl>
    <w:lvl w:ilvl="6" w:tplc="4E86DE58">
      <w:start w:val="1"/>
      <w:numFmt w:val="bullet"/>
      <w:lvlText w:val=""/>
      <w:lvlJc w:val="left"/>
      <w:pPr>
        <w:tabs>
          <w:tab w:val="num" w:pos="5040"/>
        </w:tabs>
        <w:ind w:left="5040" w:hanging="360"/>
      </w:pPr>
      <w:rPr>
        <w:rFonts w:ascii="Symbol" w:hAnsi="Symbol"/>
      </w:rPr>
    </w:lvl>
    <w:lvl w:ilvl="7" w:tplc="5B9AB774">
      <w:start w:val="1"/>
      <w:numFmt w:val="bullet"/>
      <w:lvlText w:val="o"/>
      <w:lvlJc w:val="left"/>
      <w:pPr>
        <w:tabs>
          <w:tab w:val="num" w:pos="5760"/>
        </w:tabs>
        <w:ind w:left="5760" w:hanging="360"/>
      </w:pPr>
      <w:rPr>
        <w:rFonts w:ascii="Courier New" w:hAnsi="Courier New"/>
      </w:rPr>
    </w:lvl>
    <w:lvl w:ilvl="8" w:tplc="4B62451E">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A"/>
    <w:multiLevelType w:val="hybridMultilevel"/>
    <w:tmpl w:val="0000002A"/>
    <w:lvl w:ilvl="0" w:tplc="56102A5C">
      <w:start w:val="1"/>
      <w:numFmt w:val="bullet"/>
      <w:lvlText w:val=""/>
      <w:lvlJc w:val="left"/>
      <w:pPr>
        <w:ind w:left="720" w:hanging="360"/>
      </w:pPr>
      <w:rPr>
        <w:rFonts w:ascii="Symbol" w:hAnsi="Symbol"/>
      </w:rPr>
    </w:lvl>
    <w:lvl w:ilvl="1" w:tplc="86BA0570">
      <w:start w:val="1"/>
      <w:numFmt w:val="bullet"/>
      <w:lvlText w:val="o"/>
      <w:lvlJc w:val="left"/>
      <w:pPr>
        <w:tabs>
          <w:tab w:val="num" w:pos="1440"/>
        </w:tabs>
        <w:ind w:left="1440" w:hanging="360"/>
      </w:pPr>
      <w:rPr>
        <w:rFonts w:ascii="Courier New" w:hAnsi="Courier New"/>
      </w:rPr>
    </w:lvl>
    <w:lvl w:ilvl="2" w:tplc="0A9ED120">
      <w:start w:val="1"/>
      <w:numFmt w:val="bullet"/>
      <w:lvlText w:val=""/>
      <w:lvlJc w:val="left"/>
      <w:pPr>
        <w:tabs>
          <w:tab w:val="num" w:pos="2160"/>
        </w:tabs>
        <w:ind w:left="2160" w:hanging="360"/>
      </w:pPr>
      <w:rPr>
        <w:rFonts w:ascii="Wingdings" w:hAnsi="Wingdings"/>
      </w:rPr>
    </w:lvl>
    <w:lvl w:ilvl="3" w:tplc="5B6C9A86">
      <w:start w:val="1"/>
      <w:numFmt w:val="bullet"/>
      <w:lvlText w:val=""/>
      <w:lvlJc w:val="left"/>
      <w:pPr>
        <w:tabs>
          <w:tab w:val="num" w:pos="2880"/>
        </w:tabs>
        <w:ind w:left="2880" w:hanging="360"/>
      </w:pPr>
      <w:rPr>
        <w:rFonts w:ascii="Symbol" w:hAnsi="Symbol"/>
      </w:rPr>
    </w:lvl>
    <w:lvl w:ilvl="4" w:tplc="9C667B74">
      <w:start w:val="1"/>
      <w:numFmt w:val="bullet"/>
      <w:lvlText w:val="o"/>
      <w:lvlJc w:val="left"/>
      <w:pPr>
        <w:tabs>
          <w:tab w:val="num" w:pos="3600"/>
        </w:tabs>
        <w:ind w:left="3600" w:hanging="360"/>
      </w:pPr>
      <w:rPr>
        <w:rFonts w:ascii="Courier New" w:hAnsi="Courier New"/>
      </w:rPr>
    </w:lvl>
    <w:lvl w:ilvl="5" w:tplc="A534292C">
      <w:start w:val="1"/>
      <w:numFmt w:val="bullet"/>
      <w:lvlText w:val=""/>
      <w:lvlJc w:val="left"/>
      <w:pPr>
        <w:tabs>
          <w:tab w:val="num" w:pos="4320"/>
        </w:tabs>
        <w:ind w:left="4320" w:hanging="360"/>
      </w:pPr>
      <w:rPr>
        <w:rFonts w:ascii="Wingdings" w:hAnsi="Wingdings"/>
      </w:rPr>
    </w:lvl>
    <w:lvl w:ilvl="6" w:tplc="D5ACA114">
      <w:start w:val="1"/>
      <w:numFmt w:val="bullet"/>
      <w:lvlText w:val=""/>
      <w:lvlJc w:val="left"/>
      <w:pPr>
        <w:tabs>
          <w:tab w:val="num" w:pos="5040"/>
        </w:tabs>
        <w:ind w:left="5040" w:hanging="360"/>
      </w:pPr>
      <w:rPr>
        <w:rFonts w:ascii="Symbol" w:hAnsi="Symbol"/>
      </w:rPr>
    </w:lvl>
    <w:lvl w:ilvl="7" w:tplc="248A2BBA">
      <w:start w:val="1"/>
      <w:numFmt w:val="bullet"/>
      <w:lvlText w:val="o"/>
      <w:lvlJc w:val="left"/>
      <w:pPr>
        <w:tabs>
          <w:tab w:val="num" w:pos="5760"/>
        </w:tabs>
        <w:ind w:left="5760" w:hanging="360"/>
      </w:pPr>
      <w:rPr>
        <w:rFonts w:ascii="Courier New" w:hAnsi="Courier New"/>
      </w:rPr>
    </w:lvl>
    <w:lvl w:ilvl="8" w:tplc="EEE21B70">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B"/>
    <w:multiLevelType w:val="hybridMultilevel"/>
    <w:tmpl w:val="0000002B"/>
    <w:lvl w:ilvl="0" w:tplc="C68A5158">
      <w:start w:val="1"/>
      <w:numFmt w:val="bullet"/>
      <w:lvlText w:val=""/>
      <w:lvlJc w:val="left"/>
      <w:pPr>
        <w:ind w:left="720" w:hanging="360"/>
      </w:pPr>
      <w:rPr>
        <w:rFonts w:ascii="Symbol" w:hAnsi="Symbol"/>
      </w:rPr>
    </w:lvl>
    <w:lvl w:ilvl="1" w:tplc="17F2DE30">
      <w:start w:val="1"/>
      <w:numFmt w:val="bullet"/>
      <w:lvlText w:val="o"/>
      <w:lvlJc w:val="left"/>
      <w:pPr>
        <w:tabs>
          <w:tab w:val="num" w:pos="1440"/>
        </w:tabs>
        <w:ind w:left="1440" w:hanging="360"/>
      </w:pPr>
      <w:rPr>
        <w:rFonts w:ascii="Courier New" w:hAnsi="Courier New"/>
      </w:rPr>
    </w:lvl>
    <w:lvl w:ilvl="2" w:tplc="8CA2B3E0">
      <w:start w:val="1"/>
      <w:numFmt w:val="bullet"/>
      <w:lvlText w:val=""/>
      <w:lvlJc w:val="left"/>
      <w:pPr>
        <w:tabs>
          <w:tab w:val="num" w:pos="2160"/>
        </w:tabs>
        <w:ind w:left="2160" w:hanging="360"/>
      </w:pPr>
      <w:rPr>
        <w:rFonts w:ascii="Wingdings" w:hAnsi="Wingdings"/>
      </w:rPr>
    </w:lvl>
    <w:lvl w:ilvl="3" w:tplc="3DC4E2CE">
      <w:start w:val="1"/>
      <w:numFmt w:val="bullet"/>
      <w:lvlText w:val=""/>
      <w:lvlJc w:val="left"/>
      <w:pPr>
        <w:tabs>
          <w:tab w:val="num" w:pos="2880"/>
        </w:tabs>
        <w:ind w:left="2880" w:hanging="360"/>
      </w:pPr>
      <w:rPr>
        <w:rFonts w:ascii="Symbol" w:hAnsi="Symbol"/>
      </w:rPr>
    </w:lvl>
    <w:lvl w:ilvl="4" w:tplc="845AFA82">
      <w:start w:val="1"/>
      <w:numFmt w:val="bullet"/>
      <w:lvlText w:val="o"/>
      <w:lvlJc w:val="left"/>
      <w:pPr>
        <w:tabs>
          <w:tab w:val="num" w:pos="3600"/>
        </w:tabs>
        <w:ind w:left="3600" w:hanging="360"/>
      </w:pPr>
      <w:rPr>
        <w:rFonts w:ascii="Courier New" w:hAnsi="Courier New"/>
      </w:rPr>
    </w:lvl>
    <w:lvl w:ilvl="5" w:tplc="E6E45536">
      <w:start w:val="1"/>
      <w:numFmt w:val="bullet"/>
      <w:lvlText w:val=""/>
      <w:lvlJc w:val="left"/>
      <w:pPr>
        <w:tabs>
          <w:tab w:val="num" w:pos="4320"/>
        </w:tabs>
        <w:ind w:left="4320" w:hanging="360"/>
      </w:pPr>
      <w:rPr>
        <w:rFonts w:ascii="Wingdings" w:hAnsi="Wingdings"/>
      </w:rPr>
    </w:lvl>
    <w:lvl w:ilvl="6" w:tplc="702CC3E4">
      <w:start w:val="1"/>
      <w:numFmt w:val="bullet"/>
      <w:lvlText w:val=""/>
      <w:lvlJc w:val="left"/>
      <w:pPr>
        <w:tabs>
          <w:tab w:val="num" w:pos="5040"/>
        </w:tabs>
        <w:ind w:left="5040" w:hanging="360"/>
      </w:pPr>
      <w:rPr>
        <w:rFonts w:ascii="Symbol" w:hAnsi="Symbol"/>
      </w:rPr>
    </w:lvl>
    <w:lvl w:ilvl="7" w:tplc="B6CA1572">
      <w:start w:val="1"/>
      <w:numFmt w:val="bullet"/>
      <w:lvlText w:val="o"/>
      <w:lvlJc w:val="left"/>
      <w:pPr>
        <w:tabs>
          <w:tab w:val="num" w:pos="5760"/>
        </w:tabs>
        <w:ind w:left="5760" w:hanging="360"/>
      </w:pPr>
      <w:rPr>
        <w:rFonts w:ascii="Courier New" w:hAnsi="Courier New"/>
      </w:rPr>
    </w:lvl>
    <w:lvl w:ilvl="8" w:tplc="2EAABCB4">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C"/>
    <w:multiLevelType w:val="hybridMultilevel"/>
    <w:tmpl w:val="0000002C"/>
    <w:lvl w:ilvl="0" w:tplc="7F60E24C">
      <w:start w:val="1"/>
      <w:numFmt w:val="bullet"/>
      <w:lvlText w:val=""/>
      <w:lvlJc w:val="left"/>
      <w:pPr>
        <w:ind w:left="720" w:hanging="360"/>
      </w:pPr>
      <w:rPr>
        <w:rFonts w:ascii="Symbol" w:hAnsi="Symbol"/>
      </w:rPr>
    </w:lvl>
    <w:lvl w:ilvl="1" w:tplc="22B6FB54">
      <w:start w:val="1"/>
      <w:numFmt w:val="bullet"/>
      <w:lvlText w:val="o"/>
      <w:lvlJc w:val="left"/>
      <w:pPr>
        <w:tabs>
          <w:tab w:val="num" w:pos="1440"/>
        </w:tabs>
        <w:ind w:left="1440" w:hanging="360"/>
      </w:pPr>
      <w:rPr>
        <w:rFonts w:ascii="Courier New" w:hAnsi="Courier New"/>
      </w:rPr>
    </w:lvl>
    <w:lvl w:ilvl="2" w:tplc="622CA79C">
      <w:start w:val="1"/>
      <w:numFmt w:val="bullet"/>
      <w:lvlText w:val=""/>
      <w:lvlJc w:val="left"/>
      <w:pPr>
        <w:tabs>
          <w:tab w:val="num" w:pos="2160"/>
        </w:tabs>
        <w:ind w:left="2160" w:hanging="360"/>
      </w:pPr>
      <w:rPr>
        <w:rFonts w:ascii="Wingdings" w:hAnsi="Wingdings"/>
      </w:rPr>
    </w:lvl>
    <w:lvl w:ilvl="3" w:tplc="7516476A">
      <w:start w:val="1"/>
      <w:numFmt w:val="bullet"/>
      <w:lvlText w:val=""/>
      <w:lvlJc w:val="left"/>
      <w:pPr>
        <w:tabs>
          <w:tab w:val="num" w:pos="2880"/>
        </w:tabs>
        <w:ind w:left="2880" w:hanging="360"/>
      </w:pPr>
      <w:rPr>
        <w:rFonts w:ascii="Symbol" w:hAnsi="Symbol"/>
      </w:rPr>
    </w:lvl>
    <w:lvl w:ilvl="4" w:tplc="25DE156E">
      <w:start w:val="1"/>
      <w:numFmt w:val="bullet"/>
      <w:lvlText w:val="o"/>
      <w:lvlJc w:val="left"/>
      <w:pPr>
        <w:tabs>
          <w:tab w:val="num" w:pos="3600"/>
        </w:tabs>
        <w:ind w:left="3600" w:hanging="360"/>
      </w:pPr>
      <w:rPr>
        <w:rFonts w:ascii="Courier New" w:hAnsi="Courier New"/>
      </w:rPr>
    </w:lvl>
    <w:lvl w:ilvl="5" w:tplc="7084E8C2">
      <w:start w:val="1"/>
      <w:numFmt w:val="bullet"/>
      <w:lvlText w:val=""/>
      <w:lvlJc w:val="left"/>
      <w:pPr>
        <w:tabs>
          <w:tab w:val="num" w:pos="4320"/>
        </w:tabs>
        <w:ind w:left="4320" w:hanging="360"/>
      </w:pPr>
      <w:rPr>
        <w:rFonts w:ascii="Wingdings" w:hAnsi="Wingdings"/>
      </w:rPr>
    </w:lvl>
    <w:lvl w:ilvl="6" w:tplc="D6C2858E">
      <w:start w:val="1"/>
      <w:numFmt w:val="bullet"/>
      <w:lvlText w:val=""/>
      <w:lvlJc w:val="left"/>
      <w:pPr>
        <w:tabs>
          <w:tab w:val="num" w:pos="5040"/>
        </w:tabs>
        <w:ind w:left="5040" w:hanging="360"/>
      </w:pPr>
      <w:rPr>
        <w:rFonts w:ascii="Symbol" w:hAnsi="Symbol"/>
      </w:rPr>
    </w:lvl>
    <w:lvl w:ilvl="7" w:tplc="42F2B8BE">
      <w:start w:val="1"/>
      <w:numFmt w:val="bullet"/>
      <w:lvlText w:val="o"/>
      <w:lvlJc w:val="left"/>
      <w:pPr>
        <w:tabs>
          <w:tab w:val="num" w:pos="5760"/>
        </w:tabs>
        <w:ind w:left="5760" w:hanging="360"/>
      </w:pPr>
      <w:rPr>
        <w:rFonts w:ascii="Courier New" w:hAnsi="Courier New"/>
      </w:rPr>
    </w:lvl>
    <w:lvl w:ilvl="8" w:tplc="FC887170">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D"/>
    <w:multiLevelType w:val="hybridMultilevel"/>
    <w:tmpl w:val="0000002D"/>
    <w:lvl w:ilvl="0" w:tplc="9CBAF688">
      <w:start w:val="1"/>
      <w:numFmt w:val="bullet"/>
      <w:lvlText w:val=""/>
      <w:lvlJc w:val="left"/>
      <w:pPr>
        <w:ind w:left="720" w:hanging="360"/>
      </w:pPr>
      <w:rPr>
        <w:rFonts w:ascii="Symbol" w:hAnsi="Symbol"/>
      </w:rPr>
    </w:lvl>
    <w:lvl w:ilvl="1" w:tplc="6130E16A">
      <w:start w:val="1"/>
      <w:numFmt w:val="bullet"/>
      <w:lvlText w:val="o"/>
      <w:lvlJc w:val="left"/>
      <w:pPr>
        <w:tabs>
          <w:tab w:val="num" w:pos="1440"/>
        </w:tabs>
        <w:ind w:left="1440" w:hanging="360"/>
      </w:pPr>
      <w:rPr>
        <w:rFonts w:ascii="Courier New" w:hAnsi="Courier New"/>
      </w:rPr>
    </w:lvl>
    <w:lvl w:ilvl="2" w:tplc="2072363A">
      <w:start w:val="1"/>
      <w:numFmt w:val="bullet"/>
      <w:lvlText w:val=""/>
      <w:lvlJc w:val="left"/>
      <w:pPr>
        <w:tabs>
          <w:tab w:val="num" w:pos="2160"/>
        </w:tabs>
        <w:ind w:left="2160" w:hanging="360"/>
      </w:pPr>
      <w:rPr>
        <w:rFonts w:ascii="Wingdings" w:hAnsi="Wingdings"/>
      </w:rPr>
    </w:lvl>
    <w:lvl w:ilvl="3" w:tplc="983E049E">
      <w:start w:val="1"/>
      <w:numFmt w:val="bullet"/>
      <w:lvlText w:val=""/>
      <w:lvlJc w:val="left"/>
      <w:pPr>
        <w:tabs>
          <w:tab w:val="num" w:pos="2880"/>
        </w:tabs>
        <w:ind w:left="2880" w:hanging="360"/>
      </w:pPr>
      <w:rPr>
        <w:rFonts w:ascii="Symbol" w:hAnsi="Symbol"/>
      </w:rPr>
    </w:lvl>
    <w:lvl w:ilvl="4" w:tplc="9A86B76A">
      <w:start w:val="1"/>
      <w:numFmt w:val="bullet"/>
      <w:lvlText w:val="o"/>
      <w:lvlJc w:val="left"/>
      <w:pPr>
        <w:tabs>
          <w:tab w:val="num" w:pos="3600"/>
        </w:tabs>
        <w:ind w:left="3600" w:hanging="360"/>
      </w:pPr>
      <w:rPr>
        <w:rFonts w:ascii="Courier New" w:hAnsi="Courier New"/>
      </w:rPr>
    </w:lvl>
    <w:lvl w:ilvl="5" w:tplc="00307F72">
      <w:start w:val="1"/>
      <w:numFmt w:val="bullet"/>
      <w:lvlText w:val=""/>
      <w:lvlJc w:val="left"/>
      <w:pPr>
        <w:tabs>
          <w:tab w:val="num" w:pos="4320"/>
        </w:tabs>
        <w:ind w:left="4320" w:hanging="360"/>
      </w:pPr>
      <w:rPr>
        <w:rFonts w:ascii="Wingdings" w:hAnsi="Wingdings"/>
      </w:rPr>
    </w:lvl>
    <w:lvl w:ilvl="6" w:tplc="DD2453B0">
      <w:start w:val="1"/>
      <w:numFmt w:val="bullet"/>
      <w:lvlText w:val=""/>
      <w:lvlJc w:val="left"/>
      <w:pPr>
        <w:tabs>
          <w:tab w:val="num" w:pos="5040"/>
        </w:tabs>
        <w:ind w:left="5040" w:hanging="360"/>
      </w:pPr>
      <w:rPr>
        <w:rFonts w:ascii="Symbol" w:hAnsi="Symbol"/>
      </w:rPr>
    </w:lvl>
    <w:lvl w:ilvl="7" w:tplc="0EAAEDC8">
      <w:start w:val="1"/>
      <w:numFmt w:val="bullet"/>
      <w:lvlText w:val="o"/>
      <w:lvlJc w:val="left"/>
      <w:pPr>
        <w:tabs>
          <w:tab w:val="num" w:pos="5760"/>
        </w:tabs>
        <w:ind w:left="5760" w:hanging="360"/>
      </w:pPr>
      <w:rPr>
        <w:rFonts w:ascii="Courier New" w:hAnsi="Courier New"/>
      </w:rPr>
    </w:lvl>
    <w:lvl w:ilvl="8" w:tplc="BC08F150">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E"/>
    <w:multiLevelType w:val="hybridMultilevel"/>
    <w:tmpl w:val="0000002E"/>
    <w:lvl w:ilvl="0" w:tplc="E5A0D31C">
      <w:start w:val="1"/>
      <w:numFmt w:val="bullet"/>
      <w:lvlText w:val=""/>
      <w:lvlJc w:val="left"/>
      <w:pPr>
        <w:ind w:left="720" w:hanging="360"/>
      </w:pPr>
      <w:rPr>
        <w:rFonts w:ascii="Symbol" w:hAnsi="Symbol"/>
      </w:rPr>
    </w:lvl>
    <w:lvl w:ilvl="1" w:tplc="92B2224A">
      <w:start w:val="1"/>
      <w:numFmt w:val="bullet"/>
      <w:lvlText w:val="o"/>
      <w:lvlJc w:val="left"/>
      <w:pPr>
        <w:tabs>
          <w:tab w:val="num" w:pos="1440"/>
        </w:tabs>
        <w:ind w:left="1440" w:hanging="360"/>
      </w:pPr>
      <w:rPr>
        <w:rFonts w:ascii="Courier New" w:hAnsi="Courier New"/>
      </w:rPr>
    </w:lvl>
    <w:lvl w:ilvl="2" w:tplc="DDE06D3C">
      <w:start w:val="1"/>
      <w:numFmt w:val="bullet"/>
      <w:lvlText w:val=""/>
      <w:lvlJc w:val="left"/>
      <w:pPr>
        <w:tabs>
          <w:tab w:val="num" w:pos="2160"/>
        </w:tabs>
        <w:ind w:left="2160" w:hanging="360"/>
      </w:pPr>
      <w:rPr>
        <w:rFonts w:ascii="Wingdings" w:hAnsi="Wingdings"/>
      </w:rPr>
    </w:lvl>
    <w:lvl w:ilvl="3" w:tplc="EE1E9DEC">
      <w:start w:val="1"/>
      <w:numFmt w:val="bullet"/>
      <w:lvlText w:val=""/>
      <w:lvlJc w:val="left"/>
      <w:pPr>
        <w:tabs>
          <w:tab w:val="num" w:pos="2880"/>
        </w:tabs>
        <w:ind w:left="2880" w:hanging="360"/>
      </w:pPr>
      <w:rPr>
        <w:rFonts w:ascii="Symbol" w:hAnsi="Symbol"/>
      </w:rPr>
    </w:lvl>
    <w:lvl w:ilvl="4" w:tplc="173CBC74">
      <w:start w:val="1"/>
      <w:numFmt w:val="bullet"/>
      <w:lvlText w:val="o"/>
      <w:lvlJc w:val="left"/>
      <w:pPr>
        <w:tabs>
          <w:tab w:val="num" w:pos="3600"/>
        </w:tabs>
        <w:ind w:left="3600" w:hanging="360"/>
      </w:pPr>
      <w:rPr>
        <w:rFonts w:ascii="Courier New" w:hAnsi="Courier New"/>
      </w:rPr>
    </w:lvl>
    <w:lvl w:ilvl="5" w:tplc="5122E28A">
      <w:start w:val="1"/>
      <w:numFmt w:val="bullet"/>
      <w:lvlText w:val=""/>
      <w:lvlJc w:val="left"/>
      <w:pPr>
        <w:tabs>
          <w:tab w:val="num" w:pos="4320"/>
        </w:tabs>
        <w:ind w:left="4320" w:hanging="360"/>
      </w:pPr>
      <w:rPr>
        <w:rFonts w:ascii="Wingdings" w:hAnsi="Wingdings"/>
      </w:rPr>
    </w:lvl>
    <w:lvl w:ilvl="6" w:tplc="75F838A2">
      <w:start w:val="1"/>
      <w:numFmt w:val="bullet"/>
      <w:lvlText w:val=""/>
      <w:lvlJc w:val="left"/>
      <w:pPr>
        <w:tabs>
          <w:tab w:val="num" w:pos="5040"/>
        </w:tabs>
        <w:ind w:left="5040" w:hanging="360"/>
      </w:pPr>
      <w:rPr>
        <w:rFonts w:ascii="Symbol" w:hAnsi="Symbol"/>
      </w:rPr>
    </w:lvl>
    <w:lvl w:ilvl="7" w:tplc="FE86F76C">
      <w:start w:val="1"/>
      <w:numFmt w:val="bullet"/>
      <w:lvlText w:val="o"/>
      <w:lvlJc w:val="left"/>
      <w:pPr>
        <w:tabs>
          <w:tab w:val="num" w:pos="5760"/>
        </w:tabs>
        <w:ind w:left="5760" w:hanging="360"/>
      </w:pPr>
      <w:rPr>
        <w:rFonts w:ascii="Courier New" w:hAnsi="Courier New"/>
      </w:rPr>
    </w:lvl>
    <w:lvl w:ilvl="8" w:tplc="B2B0887C">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F"/>
    <w:multiLevelType w:val="hybridMultilevel"/>
    <w:tmpl w:val="0000002F"/>
    <w:lvl w:ilvl="0" w:tplc="AE14C72C">
      <w:start w:val="1"/>
      <w:numFmt w:val="bullet"/>
      <w:lvlText w:val=""/>
      <w:lvlJc w:val="left"/>
      <w:pPr>
        <w:ind w:left="720" w:hanging="360"/>
      </w:pPr>
      <w:rPr>
        <w:rFonts w:ascii="Symbol" w:hAnsi="Symbol"/>
      </w:rPr>
    </w:lvl>
    <w:lvl w:ilvl="1" w:tplc="901AA632">
      <w:start w:val="1"/>
      <w:numFmt w:val="bullet"/>
      <w:lvlText w:val="o"/>
      <w:lvlJc w:val="left"/>
      <w:pPr>
        <w:tabs>
          <w:tab w:val="num" w:pos="1440"/>
        </w:tabs>
        <w:ind w:left="1440" w:hanging="360"/>
      </w:pPr>
      <w:rPr>
        <w:rFonts w:ascii="Courier New" w:hAnsi="Courier New"/>
      </w:rPr>
    </w:lvl>
    <w:lvl w:ilvl="2" w:tplc="571AD5CE">
      <w:start w:val="1"/>
      <w:numFmt w:val="bullet"/>
      <w:lvlText w:val=""/>
      <w:lvlJc w:val="left"/>
      <w:pPr>
        <w:tabs>
          <w:tab w:val="num" w:pos="2160"/>
        </w:tabs>
        <w:ind w:left="2160" w:hanging="360"/>
      </w:pPr>
      <w:rPr>
        <w:rFonts w:ascii="Wingdings" w:hAnsi="Wingdings"/>
      </w:rPr>
    </w:lvl>
    <w:lvl w:ilvl="3" w:tplc="F8766DB0">
      <w:start w:val="1"/>
      <w:numFmt w:val="bullet"/>
      <w:lvlText w:val=""/>
      <w:lvlJc w:val="left"/>
      <w:pPr>
        <w:tabs>
          <w:tab w:val="num" w:pos="2880"/>
        </w:tabs>
        <w:ind w:left="2880" w:hanging="360"/>
      </w:pPr>
      <w:rPr>
        <w:rFonts w:ascii="Symbol" w:hAnsi="Symbol"/>
      </w:rPr>
    </w:lvl>
    <w:lvl w:ilvl="4" w:tplc="7BAC09DA">
      <w:start w:val="1"/>
      <w:numFmt w:val="bullet"/>
      <w:lvlText w:val="o"/>
      <w:lvlJc w:val="left"/>
      <w:pPr>
        <w:tabs>
          <w:tab w:val="num" w:pos="3600"/>
        </w:tabs>
        <w:ind w:left="3600" w:hanging="360"/>
      </w:pPr>
      <w:rPr>
        <w:rFonts w:ascii="Courier New" w:hAnsi="Courier New"/>
      </w:rPr>
    </w:lvl>
    <w:lvl w:ilvl="5" w:tplc="5C521EC2">
      <w:start w:val="1"/>
      <w:numFmt w:val="bullet"/>
      <w:lvlText w:val=""/>
      <w:lvlJc w:val="left"/>
      <w:pPr>
        <w:tabs>
          <w:tab w:val="num" w:pos="4320"/>
        </w:tabs>
        <w:ind w:left="4320" w:hanging="360"/>
      </w:pPr>
      <w:rPr>
        <w:rFonts w:ascii="Wingdings" w:hAnsi="Wingdings"/>
      </w:rPr>
    </w:lvl>
    <w:lvl w:ilvl="6" w:tplc="51F0D2D0">
      <w:start w:val="1"/>
      <w:numFmt w:val="bullet"/>
      <w:lvlText w:val=""/>
      <w:lvlJc w:val="left"/>
      <w:pPr>
        <w:tabs>
          <w:tab w:val="num" w:pos="5040"/>
        </w:tabs>
        <w:ind w:left="5040" w:hanging="360"/>
      </w:pPr>
      <w:rPr>
        <w:rFonts w:ascii="Symbol" w:hAnsi="Symbol"/>
      </w:rPr>
    </w:lvl>
    <w:lvl w:ilvl="7" w:tplc="1DB2BFE2">
      <w:start w:val="1"/>
      <w:numFmt w:val="bullet"/>
      <w:lvlText w:val="o"/>
      <w:lvlJc w:val="left"/>
      <w:pPr>
        <w:tabs>
          <w:tab w:val="num" w:pos="5760"/>
        </w:tabs>
        <w:ind w:left="5760" w:hanging="360"/>
      </w:pPr>
      <w:rPr>
        <w:rFonts w:ascii="Courier New" w:hAnsi="Courier New"/>
      </w:rPr>
    </w:lvl>
    <w:lvl w:ilvl="8" w:tplc="B7DE2EA4">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0"/>
    <w:multiLevelType w:val="hybridMultilevel"/>
    <w:tmpl w:val="00000030"/>
    <w:lvl w:ilvl="0" w:tplc="CD4A14EE">
      <w:start w:val="1"/>
      <w:numFmt w:val="bullet"/>
      <w:lvlText w:val=""/>
      <w:lvlJc w:val="left"/>
      <w:pPr>
        <w:ind w:left="720" w:hanging="360"/>
      </w:pPr>
      <w:rPr>
        <w:rFonts w:ascii="Symbol" w:hAnsi="Symbol"/>
      </w:rPr>
    </w:lvl>
    <w:lvl w:ilvl="1" w:tplc="3762F466">
      <w:start w:val="1"/>
      <w:numFmt w:val="bullet"/>
      <w:lvlText w:val="o"/>
      <w:lvlJc w:val="left"/>
      <w:pPr>
        <w:tabs>
          <w:tab w:val="num" w:pos="1440"/>
        </w:tabs>
        <w:ind w:left="1440" w:hanging="360"/>
      </w:pPr>
      <w:rPr>
        <w:rFonts w:ascii="Courier New" w:hAnsi="Courier New"/>
      </w:rPr>
    </w:lvl>
    <w:lvl w:ilvl="2" w:tplc="793A4AD4">
      <w:start w:val="1"/>
      <w:numFmt w:val="bullet"/>
      <w:lvlText w:val=""/>
      <w:lvlJc w:val="left"/>
      <w:pPr>
        <w:tabs>
          <w:tab w:val="num" w:pos="2160"/>
        </w:tabs>
        <w:ind w:left="2160" w:hanging="360"/>
      </w:pPr>
      <w:rPr>
        <w:rFonts w:ascii="Wingdings" w:hAnsi="Wingdings"/>
      </w:rPr>
    </w:lvl>
    <w:lvl w:ilvl="3" w:tplc="00504BFA">
      <w:start w:val="1"/>
      <w:numFmt w:val="bullet"/>
      <w:lvlText w:val=""/>
      <w:lvlJc w:val="left"/>
      <w:pPr>
        <w:tabs>
          <w:tab w:val="num" w:pos="2880"/>
        </w:tabs>
        <w:ind w:left="2880" w:hanging="360"/>
      </w:pPr>
      <w:rPr>
        <w:rFonts w:ascii="Symbol" w:hAnsi="Symbol"/>
      </w:rPr>
    </w:lvl>
    <w:lvl w:ilvl="4" w:tplc="17B6E02A">
      <w:start w:val="1"/>
      <w:numFmt w:val="bullet"/>
      <w:lvlText w:val="o"/>
      <w:lvlJc w:val="left"/>
      <w:pPr>
        <w:tabs>
          <w:tab w:val="num" w:pos="3600"/>
        </w:tabs>
        <w:ind w:left="3600" w:hanging="360"/>
      </w:pPr>
      <w:rPr>
        <w:rFonts w:ascii="Courier New" w:hAnsi="Courier New"/>
      </w:rPr>
    </w:lvl>
    <w:lvl w:ilvl="5" w:tplc="38BE2478">
      <w:start w:val="1"/>
      <w:numFmt w:val="bullet"/>
      <w:lvlText w:val=""/>
      <w:lvlJc w:val="left"/>
      <w:pPr>
        <w:tabs>
          <w:tab w:val="num" w:pos="4320"/>
        </w:tabs>
        <w:ind w:left="4320" w:hanging="360"/>
      </w:pPr>
      <w:rPr>
        <w:rFonts w:ascii="Wingdings" w:hAnsi="Wingdings"/>
      </w:rPr>
    </w:lvl>
    <w:lvl w:ilvl="6" w:tplc="5E4CF704">
      <w:start w:val="1"/>
      <w:numFmt w:val="bullet"/>
      <w:lvlText w:val=""/>
      <w:lvlJc w:val="left"/>
      <w:pPr>
        <w:tabs>
          <w:tab w:val="num" w:pos="5040"/>
        </w:tabs>
        <w:ind w:left="5040" w:hanging="360"/>
      </w:pPr>
      <w:rPr>
        <w:rFonts w:ascii="Symbol" w:hAnsi="Symbol"/>
      </w:rPr>
    </w:lvl>
    <w:lvl w:ilvl="7" w:tplc="F0EC22E6">
      <w:start w:val="1"/>
      <w:numFmt w:val="bullet"/>
      <w:lvlText w:val="o"/>
      <w:lvlJc w:val="left"/>
      <w:pPr>
        <w:tabs>
          <w:tab w:val="num" w:pos="5760"/>
        </w:tabs>
        <w:ind w:left="5760" w:hanging="360"/>
      </w:pPr>
      <w:rPr>
        <w:rFonts w:ascii="Courier New" w:hAnsi="Courier New"/>
      </w:rPr>
    </w:lvl>
    <w:lvl w:ilvl="8" w:tplc="38323B14">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1"/>
    <w:multiLevelType w:val="hybridMultilevel"/>
    <w:tmpl w:val="00000031"/>
    <w:lvl w:ilvl="0" w:tplc="2982DBC0">
      <w:start w:val="1"/>
      <w:numFmt w:val="bullet"/>
      <w:lvlText w:val=""/>
      <w:lvlJc w:val="left"/>
      <w:pPr>
        <w:ind w:left="720" w:hanging="360"/>
      </w:pPr>
      <w:rPr>
        <w:rFonts w:ascii="Symbol" w:hAnsi="Symbol"/>
      </w:rPr>
    </w:lvl>
    <w:lvl w:ilvl="1" w:tplc="14B00598">
      <w:start w:val="1"/>
      <w:numFmt w:val="bullet"/>
      <w:lvlText w:val="o"/>
      <w:lvlJc w:val="left"/>
      <w:pPr>
        <w:tabs>
          <w:tab w:val="num" w:pos="1440"/>
        </w:tabs>
        <w:ind w:left="1440" w:hanging="360"/>
      </w:pPr>
      <w:rPr>
        <w:rFonts w:ascii="Courier New" w:hAnsi="Courier New"/>
      </w:rPr>
    </w:lvl>
    <w:lvl w:ilvl="2" w:tplc="099883F4">
      <w:start w:val="1"/>
      <w:numFmt w:val="bullet"/>
      <w:lvlText w:val=""/>
      <w:lvlJc w:val="left"/>
      <w:pPr>
        <w:tabs>
          <w:tab w:val="num" w:pos="2160"/>
        </w:tabs>
        <w:ind w:left="2160" w:hanging="360"/>
      </w:pPr>
      <w:rPr>
        <w:rFonts w:ascii="Wingdings" w:hAnsi="Wingdings"/>
      </w:rPr>
    </w:lvl>
    <w:lvl w:ilvl="3" w:tplc="8E7242F8">
      <w:start w:val="1"/>
      <w:numFmt w:val="bullet"/>
      <w:lvlText w:val=""/>
      <w:lvlJc w:val="left"/>
      <w:pPr>
        <w:tabs>
          <w:tab w:val="num" w:pos="2880"/>
        </w:tabs>
        <w:ind w:left="2880" w:hanging="360"/>
      </w:pPr>
      <w:rPr>
        <w:rFonts w:ascii="Symbol" w:hAnsi="Symbol"/>
      </w:rPr>
    </w:lvl>
    <w:lvl w:ilvl="4" w:tplc="B6BAADB2">
      <w:start w:val="1"/>
      <w:numFmt w:val="bullet"/>
      <w:lvlText w:val="o"/>
      <w:lvlJc w:val="left"/>
      <w:pPr>
        <w:tabs>
          <w:tab w:val="num" w:pos="3600"/>
        </w:tabs>
        <w:ind w:left="3600" w:hanging="360"/>
      </w:pPr>
      <w:rPr>
        <w:rFonts w:ascii="Courier New" w:hAnsi="Courier New"/>
      </w:rPr>
    </w:lvl>
    <w:lvl w:ilvl="5" w:tplc="296A3356">
      <w:start w:val="1"/>
      <w:numFmt w:val="bullet"/>
      <w:lvlText w:val=""/>
      <w:lvlJc w:val="left"/>
      <w:pPr>
        <w:tabs>
          <w:tab w:val="num" w:pos="4320"/>
        </w:tabs>
        <w:ind w:left="4320" w:hanging="360"/>
      </w:pPr>
      <w:rPr>
        <w:rFonts w:ascii="Wingdings" w:hAnsi="Wingdings"/>
      </w:rPr>
    </w:lvl>
    <w:lvl w:ilvl="6" w:tplc="F1A628D0">
      <w:start w:val="1"/>
      <w:numFmt w:val="bullet"/>
      <w:lvlText w:val=""/>
      <w:lvlJc w:val="left"/>
      <w:pPr>
        <w:tabs>
          <w:tab w:val="num" w:pos="5040"/>
        </w:tabs>
        <w:ind w:left="5040" w:hanging="360"/>
      </w:pPr>
      <w:rPr>
        <w:rFonts w:ascii="Symbol" w:hAnsi="Symbol"/>
      </w:rPr>
    </w:lvl>
    <w:lvl w:ilvl="7" w:tplc="30E633DA">
      <w:start w:val="1"/>
      <w:numFmt w:val="bullet"/>
      <w:lvlText w:val="o"/>
      <w:lvlJc w:val="left"/>
      <w:pPr>
        <w:tabs>
          <w:tab w:val="num" w:pos="5760"/>
        </w:tabs>
        <w:ind w:left="5760" w:hanging="360"/>
      </w:pPr>
      <w:rPr>
        <w:rFonts w:ascii="Courier New" w:hAnsi="Courier New"/>
      </w:rPr>
    </w:lvl>
    <w:lvl w:ilvl="8" w:tplc="B41AF112">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2"/>
    <w:multiLevelType w:val="hybridMultilevel"/>
    <w:tmpl w:val="00000032"/>
    <w:lvl w:ilvl="0" w:tplc="EB96A2D0">
      <w:start w:val="1"/>
      <w:numFmt w:val="bullet"/>
      <w:lvlText w:val=""/>
      <w:lvlJc w:val="left"/>
      <w:pPr>
        <w:ind w:left="720" w:hanging="360"/>
      </w:pPr>
      <w:rPr>
        <w:rFonts w:ascii="Symbol" w:hAnsi="Symbol"/>
      </w:rPr>
    </w:lvl>
    <w:lvl w:ilvl="1" w:tplc="8F98425A">
      <w:start w:val="1"/>
      <w:numFmt w:val="bullet"/>
      <w:lvlText w:val="o"/>
      <w:lvlJc w:val="left"/>
      <w:pPr>
        <w:tabs>
          <w:tab w:val="num" w:pos="1440"/>
        </w:tabs>
        <w:ind w:left="1440" w:hanging="360"/>
      </w:pPr>
      <w:rPr>
        <w:rFonts w:ascii="Courier New" w:hAnsi="Courier New"/>
      </w:rPr>
    </w:lvl>
    <w:lvl w:ilvl="2" w:tplc="F1D29A12">
      <w:start w:val="1"/>
      <w:numFmt w:val="bullet"/>
      <w:lvlText w:val=""/>
      <w:lvlJc w:val="left"/>
      <w:pPr>
        <w:tabs>
          <w:tab w:val="num" w:pos="2160"/>
        </w:tabs>
        <w:ind w:left="2160" w:hanging="360"/>
      </w:pPr>
      <w:rPr>
        <w:rFonts w:ascii="Wingdings" w:hAnsi="Wingdings"/>
      </w:rPr>
    </w:lvl>
    <w:lvl w:ilvl="3" w:tplc="52A60300">
      <w:start w:val="1"/>
      <w:numFmt w:val="bullet"/>
      <w:lvlText w:val=""/>
      <w:lvlJc w:val="left"/>
      <w:pPr>
        <w:tabs>
          <w:tab w:val="num" w:pos="2880"/>
        </w:tabs>
        <w:ind w:left="2880" w:hanging="360"/>
      </w:pPr>
      <w:rPr>
        <w:rFonts w:ascii="Symbol" w:hAnsi="Symbol"/>
      </w:rPr>
    </w:lvl>
    <w:lvl w:ilvl="4" w:tplc="8C0C33F6">
      <w:start w:val="1"/>
      <w:numFmt w:val="bullet"/>
      <w:lvlText w:val="o"/>
      <w:lvlJc w:val="left"/>
      <w:pPr>
        <w:tabs>
          <w:tab w:val="num" w:pos="3600"/>
        </w:tabs>
        <w:ind w:left="3600" w:hanging="360"/>
      </w:pPr>
      <w:rPr>
        <w:rFonts w:ascii="Courier New" w:hAnsi="Courier New"/>
      </w:rPr>
    </w:lvl>
    <w:lvl w:ilvl="5" w:tplc="EE7A8258">
      <w:start w:val="1"/>
      <w:numFmt w:val="bullet"/>
      <w:lvlText w:val=""/>
      <w:lvlJc w:val="left"/>
      <w:pPr>
        <w:tabs>
          <w:tab w:val="num" w:pos="4320"/>
        </w:tabs>
        <w:ind w:left="4320" w:hanging="360"/>
      </w:pPr>
      <w:rPr>
        <w:rFonts w:ascii="Wingdings" w:hAnsi="Wingdings"/>
      </w:rPr>
    </w:lvl>
    <w:lvl w:ilvl="6" w:tplc="F9A271DE">
      <w:start w:val="1"/>
      <w:numFmt w:val="bullet"/>
      <w:lvlText w:val=""/>
      <w:lvlJc w:val="left"/>
      <w:pPr>
        <w:tabs>
          <w:tab w:val="num" w:pos="5040"/>
        </w:tabs>
        <w:ind w:left="5040" w:hanging="360"/>
      </w:pPr>
      <w:rPr>
        <w:rFonts w:ascii="Symbol" w:hAnsi="Symbol"/>
      </w:rPr>
    </w:lvl>
    <w:lvl w:ilvl="7" w:tplc="CEB698DA">
      <w:start w:val="1"/>
      <w:numFmt w:val="bullet"/>
      <w:lvlText w:val="o"/>
      <w:lvlJc w:val="left"/>
      <w:pPr>
        <w:tabs>
          <w:tab w:val="num" w:pos="5760"/>
        </w:tabs>
        <w:ind w:left="5760" w:hanging="360"/>
      </w:pPr>
      <w:rPr>
        <w:rFonts w:ascii="Courier New" w:hAnsi="Courier New"/>
      </w:rPr>
    </w:lvl>
    <w:lvl w:ilvl="8" w:tplc="7DAC9F98">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3"/>
    <w:multiLevelType w:val="hybridMultilevel"/>
    <w:tmpl w:val="00000033"/>
    <w:lvl w:ilvl="0" w:tplc="FADA1070">
      <w:start w:val="1"/>
      <w:numFmt w:val="bullet"/>
      <w:lvlText w:val=""/>
      <w:lvlJc w:val="left"/>
      <w:pPr>
        <w:ind w:left="720" w:hanging="360"/>
      </w:pPr>
      <w:rPr>
        <w:rFonts w:ascii="Symbol" w:hAnsi="Symbol"/>
      </w:rPr>
    </w:lvl>
    <w:lvl w:ilvl="1" w:tplc="16C4C74C">
      <w:start w:val="1"/>
      <w:numFmt w:val="bullet"/>
      <w:lvlText w:val="o"/>
      <w:lvlJc w:val="left"/>
      <w:pPr>
        <w:tabs>
          <w:tab w:val="num" w:pos="1440"/>
        </w:tabs>
        <w:ind w:left="1440" w:hanging="360"/>
      </w:pPr>
      <w:rPr>
        <w:rFonts w:ascii="Courier New" w:hAnsi="Courier New"/>
      </w:rPr>
    </w:lvl>
    <w:lvl w:ilvl="2" w:tplc="4C26C9E0">
      <w:start w:val="1"/>
      <w:numFmt w:val="bullet"/>
      <w:lvlText w:val=""/>
      <w:lvlJc w:val="left"/>
      <w:pPr>
        <w:tabs>
          <w:tab w:val="num" w:pos="2160"/>
        </w:tabs>
        <w:ind w:left="2160" w:hanging="360"/>
      </w:pPr>
      <w:rPr>
        <w:rFonts w:ascii="Wingdings" w:hAnsi="Wingdings"/>
      </w:rPr>
    </w:lvl>
    <w:lvl w:ilvl="3" w:tplc="21B20A7A">
      <w:start w:val="1"/>
      <w:numFmt w:val="bullet"/>
      <w:lvlText w:val=""/>
      <w:lvlJc w:val="left"/>
      <w:pPr>
        <w:tabs>
          <w:tab w:val="num" w:pos="2880"/>
        </w:tabs>
        <w:ind w:left="2880" w:hanging="360"/>
      </w:pPr>
      <w:rPr>
        <w:rFonts w:ascii="Symbol" w:hAnsi="Symbol"/>
      </w:rPr>
    </w:lvl>
    <w:lvl w:ilvl="4" w:tplc="46685608">
      <w:start w:val="1"/>
      <w:numFmt w:val="bullet"/>
      <w:lvlText w:val="o"/>
      <w:lvlJc w:val="left"/>
      <w:pPr>
        <w:tabs>
          <w:tab w:val="num" w:pos="3600"/>
        </w:tabs>
        <w:ind w:left="3600" w:hanging="360"/>
      </w:pPr>
      <w:rPr>
        <w:rFonts w:ascii="Courier New" w:hAnsi="Courier New"/>
      </w:rPr>
    </w:lvl>
    <w:lvl w:ilvl="5" w:tplc="EF24E93A">
      <w:start w:val="1"/>
      <w:numFmt w:val="bullet"/>
      <w:lvlText w:val=""/>
      <w:lvlJc w:val="left"/>
      <w:pPr>
        <w:tabs>
          <w:tab w:val="num" w:pos="4320"/>
        </w:tabs>
        <w:ind w:left="4320" w:hanging="360"/>
      </w:pPr>
      <w:rPr>
        <w:rFonts w:ascii="Wingdings" w:hAnsi="Wingdings"/>
      </w:rPr>
    </w:lvl>
    <w:lvl w:ilvl="6" w:tplc="EA88F4C2">
      <w:start w:val="1"/>
      <w:numFmt w:val="bullet"/>
      <w:lvlText w:val=""/>
      <w:lvlJc w:val="left"/>
      <w:pPr>
        <w:tabs>
          <w:tab w:val="num" w:pos="5040"/>
        </w:tabs>
        <w:ind w:left="5040" w:hanging="360"/>
      </w:pPr>
      <w:rPr>
        <w:rFonts w:ascii="Symbol" w:hAnsi="Symbol"/>
      </w:rPr>
    </w:lvl>
    <w:lvl w:ilvl="7" w:tplc="3872DF70">
      <w:start w:val="1"/>
      <w:numFmt w:val="bullet"/>
      <w:lvlText w:val="o"/>
      <w:lvlJc w:val="left"/>
      <w:pPr>
        <w:tabs>
          <w:tab w:val="num" w:pos="5760"/>
        </w:tabs>
        <w:ind w:left="5760" w:hanging="360"/>
      </w:pPr>
      <w:rPr>
        <w:rFonts w:ascii="Courier New" w:hAnsi="Courier New"/>
      </w:rPr>
    </w:lvl>
    <w:lvl w:ilvl="8" w:tplc="5810D05C">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4"/>
    <w:multiLevelType w:val="hybridMultilevel"/>
    <w:tmpl w:val="00000034"/>
    <w:lvl w:ilvl="0" w:tplc="9D3A47AE">
      <w:start w:val="1"/>
      <w:numFmt w:val="bullet"/>
      <w:lvlText w:val=""/>
      <w:lvlJc w:val="left"/>
      <w:pPr>
        <w:ind w:left="720" w:hanging="360"/>
      </w:pPr>
      <w:rPr>
        <w:rFonts w:ascii="Symbol" w:hAnsi="Symbol"/>
      </w:rPr>
    </w:lvl>
    <w:lvl w:ilvl="1" w:tplc="6D143746">
      <w:start w:val="1"/>
      <w:numFmt w:val="bullet"/>
      <w:lvlText w:val="o"/>
      <w:lvlJc w:val="left"/>
      <w:pPr>
        <w:tabs>
          <w:tab w:val="num" w:pos="1440"/>
        </w:tabs>
        <w:ind w:left="1440" w:hanging="360"/>
      </w:pPr>
      <w:rPr>
        <w:rFonts w:ascii="Courier New" w:hAnsi="Courier New"/>
      </w:rPr>
    </w:lvl>
    <w:lvl w:ilvl="2" w:tplc="C1427C3A">
      <w:start w:val="1"/>
      <w:numFmt w:val="bullet"/>
      <w:lvlText w:val=""/>
      <w:lvlJc w:val="left"/>
      <w:pPr>
        <w:tabs>
          <w:tab w:val="num" w:pos="2160"/>
        </w:tabs>
        <w:ind w:left="2160" w:hanging="360"/>
      </w:pPr>
      <w:rPr>
        <w:rFonts w:ascii="Wingdings" w:hAnsi="Wingdings"/>
      </w:rPr>
    </w:lvl>
    <w:lvl w:ilvl="3" w:tplc="5A7813FE">
      <w:start w:val="1"/>
      <w:numFmt w:val="bullet"/>
      <w:lvlText w:val=""/>
      <w:lvlJc w:val="left"/>
      <w:pPr>
        <w:tabs>
          <w:tab w:val="num" w:pos="2880"/>
        </w:tabs>
        <w:ind w:left="2880" w:hanging="360"/>
      </w:pPr>
      <w:rPr>
        <w:rFonts w:ascii="Symbol" w:hAnsi="Symbol"/>
      </w:rPr>
    </w:lvl>
    <w:lvl w:ilvl="4" w:tplc="607C09E4">
      <w:start w:val="1"/>
      <w:numFmt w:val="bullet"/>
      <w:lvlText w:val="o"/>
      <w:lvlJc w:val="left"/>
      <w:pPr>
        <w:tabs>
          <w:tab w:val="num" w:pos="3600"/>
        </w:tabs>
        <w:ind w:left="3600" w:hanging="360"/>
      </w:pPr>
      <w:rPr>
        <w:rFonts w:ascii="Courier New" w:hAnsi="Courier New"/>
      </w:rPr>
    </w:lvl>
    <w:lvl w:ilvl="5" w:tplc="F43071BC">
      <w:start w:val="1"/>
      <w:numFmt w:val="bullet"/>
      <w:lvlText w:val=""/>
      <w:lvlJc w:val="left"/>
      <w:pPr>
        <w:tabs>
          <w:tab w:val="num" w:pos="4320"/>
        </w:tabs>
        <w:ind w:left="4320" w:hanging="360"/>
      </w:pPr>
      <w:rPr>
        <w:rFonts w:ascii="Wingdings" w:hAnsi="Wingdings"/>
      </w:rPr>
    </w:lvl>
    <w:lvl w:ilvl="6" w:tplc="AA60A146">
      <w:start w:val="1"/>
      <w:numFmt w:val="bullet"/>
      <w:lvlText w:val=""/>
      <w:lvlJc w:val="left"/>
      <w:pPr>
        <w:tabs>
          <w:tab w:val="num" w:pos="5040"/>
        </w:tabs>
        <w:ind w:left="5040" w:hanging="360"/>
      </w:pPr>
      <w:rPr>
        <w:rFonts w:ascii="Symbol" w:hAnsi="Symbol"/>
      </w:rPr>
    </w:lvl>
    <w:lvl w:ilvl="7" w:tplc="7CB2168E">
      <w:start w:val="1"/>
      <w:numFmt w:val="bullet"/>
      <w:lvlText w:val="o"/>
      <w:lvlJc w:val="left"/>
      <w:pPr>
        <w:tabs>
          <w:tab w:val="num" w:pos="5760"/>
        </w:tabs>
        <w:ind w:left="5760" w:hanging="360"/>
      </w:pPr>
      <w:rPr>
        <w:rFonts w:ascii="Courier New" w:hAnsi="Courier New"/>
      </w:rPr>
    </w:lvl>
    <w:lvl w:ilvl="8" w:tplc="8E0E11B8">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5"/>
    <w:multiLevelType w:val="hybridMultilevel"/>
    <w:tmpl w:val="00000035"/>
    <w:lvl w:ilvl="0" w:tplc="4CEC70C0">
      <w:start w:val="1"/>
      <w:numFmt w:val="bullet"/>
      <w:lvlText w:val=""/>
      <w:lvlJc w:val="left"/>
      <w:pPr>
        <w:ind w:left="720" w:hanging="360"/>
      </w:pPr>
      <w:rPr>
        <w:rFonts w:ascii="Symbol" w:hAnsi="Symbol"/>
      </w:rPr>
    </w:lvl>
    <w:lvl w:ilvl="1" w:tplc="054EC546">
      <w:start w:val="1"/>
      <w:numFmt w:val="bullet"/>
      <w:lvlText w:val="o"/>
      <w:lvlJc w:val="left"/>
      <w:pPr>
        <w:tabs>
          <w:tab w:val="num" w:pos="1440"/>
        </w:tabs>
        <w:ind w:left="1440" w:hanging="360"/>
      </w:pPr>
      <w:rPr>
        <w:rFonts w:ascii="Courier New" w:hAnsi="Courier New"/>
      </w:rPr>
    </w:lvl>
    <w:lvl w:ilvl="2" w:tplc="C380B9B6">
      <w:start w:val="1"/>
      <w:numFmt w:val="bullet"/>
      <w:lvlText w:val=""/>
      <w:lvlJc w:val="left"/>
      <w:pPr>
        <w:tabs>
          <w:tab w:val="num" w:pos="2160"/>
        </w:tabs>
        <w:ind w:left="2160" w:hanging="360"/>
      </w:pPr>
      <w:rPr>
        <w:rFonts w:ascii="Wingdings" w:hAnsi="Wingdings"/>
      </w:rPr>
    </w:lvl>
    <w:lvl w:ilvl="3" w:tplc="E9FAB726">
      <w:start w:val="1"/>
      <w:numFmt w:val="bullet"/>
      <w:lvlText w:val=""/>
      <w:lvlJc w:val="left"/>
      <w:pPr>
        <w:tabs>
          <w:tab w:val="num" w:pos="2880"/>
        </w:tabs>
        <w:ind w:left="2880" w:hanging="360"/>
      </w:pPr>
      <w:rPr>
        <w:rFonts w:ascii="Symbol" w:hAnsi="Symbol"/>
      </w:rPr>
    </w:lvl>
    <w:lvl w:ilvl="4" w:tplc="DE026BC4">
      <w:start w:val="1"/>
      <w:numFmt w:val="bullet"/>
      <w:lvlText w:val="o"/>
      <w:lvlJc w:val="left"/>
      <w:pPr>
        <w:tabs>
          <w:tab w:val="num" w:pos="3600"/>
        </w:tabs>
        <w:ind w:left="3600" w:hanging="360"/>
      </w:pPr>
      <w:rPr>
        <w:rFonts w:ascii="Courier New" w:hAnsi="Courier New"/>
      </w:rPr>
    </w:lvl>
    <w:lvl w:ilvl="5" w:tplc="B56A5BA8">
      <w:start w:val="1"/>
      <w:numFmt w:val="bullet"/>
      <w:lvlText w:val=""/>
      <w:lvlJc w:val="left"/>
      <w:pPr>
        <w:tabs>
          <w:tab w:val="num" w:pos="4320"/>
        </w:tabs>
        <w:ind w:left="4320" w:hanging="360"/>
      </w:pPr>
      <w:rPr>
        <w:rFonts w:ascii="Wingdings" w:hAnsi="Wingdings"/>
      </w:rPr>
    </w:lvl>
    <w:lvl w:ilvl="6" w:tplc="D17045FE">
      <w:start w:val="1"/>
      <w:numFmt w:val="bullet"/>
      <w:lvlText w:val=""/>
      <w:lvlJc w:val="left"/>
      <w:pPr>
        <w:tabs>
          <w:tab w:val="num" w:pos="5040"/>
        </w:tabs>
        <w:ind w:left="5040" w:hanging="360"/>
      </w:pPr>
      <w:rPr>
        <w:rFonts w:ascii="Symbol" w:hAnsi="Symbol"/>
      </w:rPr>
    </w:lvl>
    <w:lvl w:ilvl="7" w:tplc="9DB48A1A">
      <w:start w:val="1"/>
      <w:numFmt w:val="bullet"/>
      <w:lvlText w:val="o"/>
      <w:lvlJc w:val="left"/>
      <w:pPr>
        <w:tabs>
          <w:tab w:val="num" w:pos="5760"/>
        </w:tabs>
        <w:ind w:left="5760" w:hanging="360"/>
      </w:pPr>
      <w:rPr>
        <w:rFonts w:ascii="Courier New" w:hAnsi="Courier New"/>
      </w:rPr>
    </w:lvl>
    <w:lvl w:ilvl="8" w:tplc="80108E8E">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6"/>
    <w:multiLevelType w:val="hybridMultilevel"/>
    <w:tmpl w:val="00000036"/>
    <w:lvl w:ilvl="0" w:tplc="5E288180">
      <w:start w:val="1"/>
      <w:numFmt w:val="bullet"/>
      <w:lvlText w:val=""/>
      <w:lvlJc w:val="left"/>
      <w:pPr>
        <w:ind w:left="720" w:hanging="360"/>
      </w:pPr>
      <w:rPr>
        <w:rFonts w:ascii="Symbol" w:hAnsi="Symbol"/>
      </w:rPr>
    </w:lvl>
    <w:lvl w:ilvl="1" w:tplc="80D4E3BC">
      <w:start w:val="1"/>
      <w:numFmt w:val="bullet"/>
      <w:lvlText w:val="o"/>
      <w:lvlJc w:val="left"/>
      <w:pPr>
        <w:tabs>
          <w:tab w:val="num" w:pos="1440"/>
        </w:tabs>
        <w:ind w:left="1440" w:hanging="360"/>
      </w:pPr>
      <w:rPr>
        <w:rFonts w:ascii="Courier New" w:hAnsi="Courier New"/>
      </w:rPr>
    </w:lvl>
    <w:lvl w:ilvl="2" w:tplc="452069E2">
      <w:start w:val="1"/>
      <w:numFmt w:val="bullet"/>
      <w:lvlText w:val=""/>
      <w:lvlJc w:val="left"/>
      <w:pPr>
        <w:tabs>
          <w:tab w:val="num" w:pos="2160"/>
        </w:tabs>
        <w:ind w:left="2160" w:hanging="360"/>
      </w:pPr>
      <w:rPr>
        <w:rFonts w:ascii="Wingdings" w:hAnsi="Wingdings"/>
      </w:rPr>
    </w:lvl>
    <w:lvl w:ilvl="3" w:tplc="9B3A6C2E">
      <w:start w:val="1"/>
      <w:numFmt w:val="bullet"/>
      <w:lvlText w:val=""/>
      <w:lvlJc w:val="left"/>
      <w:pPr>
        <w:tabs>
          <w:tab w:val="num" w:pos="2880"/>
        </w:tabs>
        <w:ind w:left="2880" w:hanging="360"/>
      </w:pPr>
      <w:rPr>
        <w:rFonts w:ascii="Symbol" w:hAnsi="Symbol"/>
      </w:rPr>
    </w:lvl>
    <w:lvl w:ilvl="4" w:tplc="7A129B9C">
      <w:start w:val="1"/>
      <w:numFmt w:val="bullet"/>
      <w:lvlText w:val="o"/>
      <w:lvlJc w:val="left"/>
      <w:pPr>
        <w:tabs>
          <w:tab w:val="num" w:pos="3600"/>
        </w:tabs>
        <w:ind w:left="3600" w:hanging="360"/>
      </w:pPr>
      <w:rPr>
        <w:rFonts w:ascii="Courier New" w:hAnsi="Courier New"/>
      </w:rPr>
    </w:lvl>
    <w:lvl w:ilvl="5" w:tplc="2A046018">
      <w:start w:val="1"/>
      <w:numFmt w:val="bullet"/>
      <w:lvlText w:val=""/>
      <w:lvlJc w:val="left"/>
      <w:pPr>
        <w:tabs>
          <w:tab w:val="num" w:pos="4320"/>
        </w:tabs>
        <w:ind w:left="4320" w:hanging="360"/>
      </w:pPr>
      <w:rPr>
        <w:rFonts w:ascii="Wingdings" w:hAnsi="Wingdings"/>
      </w:rPr>
    </w:lvl>
    <w:lvl w:ilvl="6" w:tplc="F4029058">
      <w:start w:val="1"/>
      <w:numFmt w:val="bullet"/>
      <w:lvlText w:val=""/>
      <w:lvlJc w:val="left"/>
      <w:pPr>
        <w:tabs>
          <w:tab w:val="num" w:pos="5040"/>
        </w:tabs>
        <w:ind w:left="5040" w:hanging="360"/>
      </w:pPr>
      <w:rPr>
        <w:rFonts w:ascii="Symbol" w:hAnsi="Symbol"/>
      </w:rPr>
    </w:lvl>
    <w:lvl w:ilvl="7" w:tplc="121ADF16">
      <w:start w:val="1"/>
      <w:numFmt w:val="bullet"/>
      <w:lvlText w:val="o"/>
      <w:lvlJc w:val="left"/>
      <w:pPr>
        <w:tabs>
          <w:tab w:val="num" w:pos="5760"/>
        </w:tabs>
        <w:ind w:left="5760" w:hanging="360"/>
      </w:pPr>
      <w:rPr>
        <w:rFonts w:ascii="Courier New" w:hAnsi="Courier New"/>
      </w:rPr>
    </w:lvl>
    <w:lvl w:ilvl="8" w:tplc="D8FCDCAC">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7"/>
    <w:multiLevelType w:val="hybridMultilevel"/>
    <w:tmpl w:val="00000037"/>
    <w:lvl w:ilvl="0" w:tplc="737AB070">
      <w:start w:val="1"/>
      <w:numFmt w:val="bullet"/>
      <w:lvlText w:val=""/>
      <w:lvlJc w:val="left"/>
      <w:pPr>
        <w:ind w:left="720" w:hanging="360"/>
      </w:pPr>
      <w:rPr>
        <w:rFonts w:ascii="Symbol" w:hAnsi="Symbol"/>
      </w:rPr>
    </w:lvl>
    <w:lvl w:ilvl="1" w:tplc="63507B4E">
      <w:start w:val="1"/>
      <w:numFmt w:val="bullet"/>
      <w:lvlText w:val="o"/>
      <w:lvlJc w:val="left"/>
      <w:pPr>
        <w:tabs>
          <w:tab w:val="num" w:pos="1440"/>
        </w:tabs>
        <w:ind w:left="1440" w:hanging="360"/>
      </w:pPr>
      <w:rPr>
        <w:rFonts w:ascii="Courier New" w:hAnsi="Courier New"/>
      </w:rPr>
    </w:lvl>
    <w:lvl w:ilvl="2" w:tplc="DDBAC258">
      <w:start w:val="1"/>
      <w:numFmt w:val="bullet"/>
      <w:lvlText w:val=""/>
      <w:lvlJc w:val="left"/>
      <w:pPr>
        <w:tabs>
          <w:tab w:val="num" w:pos="2160"/>
        </w:tabs>
        <w:ind w:left="2160" w:hanging="360"/>
      </w:pPr>
      <w:rPr>
        <w:rFonts w:ascii="Wingdings" w:hAnsi="Wingdings"/>
      </w:rPr>
    </w:lvl>
    <w:lvl w:ilvl="3" w:tplc="221E659E">
      <w:start w:val="1"/>
      <w:numFmt w:val="bullet"/>
      <w:lvlText w:val=""/>
      <w:lvlJc w:val="left"/>
      <w:pPr>
        <w:tabs>
          <w:tab w:val="num" w:pos="2880"/>
        </w:tabs>
        <w:ind w:left="2880" w:hanging="360"/>
      </w:pPr>
      <w:rPr>
        <w:rFonts w:ascii="Symbol" w:hAnsi="Symbol"/>
      </w:rPr>
    </w:lvl>
    <w:lvl w:ilvl="4" w:tplc="D5B2B004">
      <w:start w:val="1"/>
      <w:numFmt w:val="bullet"/>
      <w:lvlText w:val="o"/>
      <w:lvlJc w:val="left"/>
      <w:pPr>
        <w:tabs>
          <w:tab w:val="num" w:pos="3600"/>
        </w:tabs>
        <w:ind w:left="3600" w:hanging="360"/>
      </w:pPr>
      <w:rPr>
        <w:rFonts w:ascii="Courier New" w:hAnsi="Courier New"/>
      </w:rPr>
    </w:lvl>
    <w:lvl w:ilvl="5" w:tplc="1F345300">
      <w:start w:val="1"/>
      <w:numFmt w:val="bullet"/>
      <w:lvlText w:val=""/>
      <w:lvlJc w:val="left"/>
      <w:pPr>
        <w:tabs>
          <w:tab w:val="num" w:pos="4320"/>
        </w:tabs>
        <w:ind w:left="4320" w:hanging="360"/>
      </w:pPr>
      <w:rPr>
        <w:rFonts w:ascii="Wingdings" w:hAnsi="Wingdings"/>
      </w:rPr>
    </w:lvl>
    <w:lvl w:ilvl="6" w:tplc="A3429F86">
      <w:start w:val="1"/>
      <w:numFmt w:val="bullet"/>
      <w:lvlText w:val=""/>
      <w:lvlJc w:val="left"/>
      <w:pPr>
        <w:tabs>
          <w:tab w:val="num" w:pos="5040"/>
        </w:tabs>
        <w:ind w:left="5040" w:hanging="360"/>
      </w:pPr>
      <w:rPr>
        <w:rFonts w:ascii="Symbol" w:hAnsi="Symbol"/>
      </w:rPr>
    </w:lvl>
    <w:lvl w:ilvl="7" w:tplc="66C89DEE">
      <w:start w:val="1"/>
      <w:numFmt w:val="bullet"/>
      <w:lvlText w:val="o"/>
      <w:lvlJc w:val="left"/>
      <w:pPr>
        <w:tabs>
          <w:tab w:val="num" w:pos="5760"/>
        </w:tabs>
        <w:ind w:left="5760" w:hanging="360"/>
      </w:pPr>
      <w:rPr>
        <w:rFonts w:ascii="Courier New" w:hAnsi="Courier New"/>
      </w:rPr>
    </w:lvl>
    <w:lvl w:ilvl="8" w:tplc="54103F8C">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8"/>
    <w:multiLevelType w:val="hybridMultilevel"/>
    <w:tmpl w:val="00000038"/>
    <w:lvl w:ilvl="0" w:tplc="943E75E2">
      <w:start w:val="1"/>
      <w:numFmt w:val="bullet"/>
      <w:lvlText w:val=""/>
      <w:lvlJc w:val="left"/>
      <w:pPr>
        <w:ind w:left="720" w:hanging="360"/>
      </w:pPr>
      <w:rPr>
        <w:rFonts w:ascii="Symbol" w:hAnsi="Symbol"/>
      </w:rPr>
    </w:lvl>
    <w:lvl w:ilvl="1" w:tplc="040E03EA">
      <w:start w:val="1"/>
      <w:numFmt w:val="bullet"/>
      <w:lvlText w:val="o"/>
      <w:lvlJc w:val="left"/>
      <w:pPr>
        <w:tabs>
          <w:tab w:val="num" w:pos="1440"/>
        </w:tabs>
        <w:ind w:left="1440" w:hanging="360"/>
      </w:pPr>
      <w:rPr>
        <w:rFonts w:ascii="Courier New" w:hAnsi="Courier New"/>
      </w:rPr>
    </w:lvl>
    <w:lvl w:ilvl="2" w:tplc="71FEAD14">
      <w:start w:val="1"/>
      <w:numFmt w:val="bullet"/>
      <w:lvlText w:val=""/>
      <w:lvlJc w:val="left"/>
      <w:pPr>
        <w:tabs>
          <w:tab w:val="num" w:pos="2160"/>
        </w:tabs>
        <w:ind w:left="2160" w:hanging="360"/>
      </w:pPr>
      <w:rPr>
        <w:rFonts w:ascii="Wingdings" w:hAnsi="Wingdings"/>
      </w:rPr>
    </w:lvl>
    <w:lvl w:ilvl="3" w:tplc="5D2019FC">
      <w:start w:val="1"/>
      <w:numFmt w:val="bullet"/>
      <w:lvlText w:val=""/>
      <w:lvlJc w:val="left"/>
      <w:pPr>
        <w:tabs>
          <w:tab w:val="num" w:pos="2880"/>
        </w:tabs>
        <w:ind w:left="2880" w:hanging="360"/>
      </w:pPr>
      <w:rPr>
        <w:rFonts w:ascii="Symbol" w:hAnsi="Symbol"/>
      </w:rPr>
    </w:lvl>
    <w:lvl w:ilvl="4" w:tplc="440CFE80">
      <w:start w:val="1"/>
      <w:numFmt w:val="bullet"/>
      <w:lvlText w:val="o"/>
      <w:lvlJc w:val="left"/>
      <w:pPr>
        <w:tabs>
          <w:tab w:val="num" w:pos="3600"/>
        </w:tabs>
        <w:ind w:left="3600" w:hanging="360"/>
      </w:pPr>
      <w:rPr>
        <w:rFonts w:ascii="Courier New" w:hAnsi="Courier New"/>
      </w:rPr>
    </w:lvl>
    <w:lvl w:ilvl="5" w:tplc="05D64B4C">
      <w:start w:val="1"/>
      <w:numFmt w:val="bullet"/>
      <w:lvlText w:val=""/>
      <w:lvlJc w:val="left"/>
      <w:pPr>
        <w:tabs>
          <w:tab w:val="num" w:pos="4320"/>
        </w:tabs>
        <w:ind w:left="4320" w:hanging="360"/>
      </w:pPr>
      <w:rPr>
        <w:rFonts w:ascii="Wingdings" w:hAnsi="Wingdings"/>
      </w:rPr>
    </w:lvl>
    <w:lvl w:ilvl="6" w:tplc="F9B40F58">
      <w:start w:val="1"/>
      <w:numFmt w:val="bullet"/>
      <w:lvlText w:val=""/>
      <w:lvlJc w:val="left"/>
      <w:pPr>
        <w:tabs>
          <w:tab w:val="num" w:pos="5040"/>
        </w:tabs>
        <w:ind w:left="5040" w:hanging="360"/>
      </w:pPr>
      <w:rPr>
        <w:rFonts w:ascii="Symbol" w:hAnsi="Symbol"/>
      </w:rPr>
    </w:lvl>
    <w:lvl w:ilvl="7" w:tplc="294CB7DE">
      <w:start w:val="1"/>
      <w:numFmt w:val="bullet"/>
      <w:lvlText w:val="o"/>
      <w:lvlJc w:val="left"/>
      <w:pPr>
        <w:tabs>
          <w:tab w:val="num" w:pos="5760"/>
        </w:tabs>
        <w:ind w:left="5760" w:hanging="360"/>
      </w:pPr>
      <w:rPr>
        <w:rFonts w:ascii="Courier New" w:hAnsi="Courier New"/>
      </w:rPr>
    </w:lvl>
    <w:lvl w:ilvl="8" w:tplc="6F0C8598">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9"/>
    <w:multiLevelType w:val="hybridMultilevel"/>
    <w:tmpl w:val="00000039"/>
    <w:lvl w:ilvl="0" w:tplc="530079E4">
      <w:start w:val="1"/>
      <w:numFmt w:val="bullet"/>
      <w:lvlText w:val=""/>
      <w:lvlJc w:val="left"/>
      <w:pPr>
        <w:ind w:left="720" w:hanging="360"/>
      </w:pPr>
      <w:rPr>
        <w:rFonts w:ascii="Symbol" w:hAnsi="Symbol"/>
      </w:rPr>
    </w:lvl>
    <w:lvl w:ilvl="1" w:tplc="BCFC9C16">
      <w:start w:val="1"/>
      <w:numFmt w:val="bullet"/>
      <w:lvlText w:val="o"/>
      <w:lvlJc w:val="left"/>
      <w:pPr>
        <w:tabs>
          <w:tab w:val="num" w:pos="1440"/>
        </w:tabs>
        <w:ind w:left="1440" w:hanging="360"/>
      </w:pPr>
      <w:rPr>
        <w:rFonts w:ascii="Courier New" w:hAnsi="Courier New"/>
      </w:rPr>
    </w:lvl>
    <w:lvl w:ilvl="2" w:tplc="92E8425A">
      <w:start w:val="1"/>
      <w:numFmt w:val="bullet"/>
      <w:lvlText w:val=""/>
      <w:lvlJc w:val="left"/>
      <w:pPr>
        <w:tabs>
          <w:tab w:val="num" w:pos="2160"/>
        </w:tabs>
        <w:ind w:left="2160" w:hanging="360"/>
      </w:pPr>
      <w:rPr>
        <w:rFonts w:ascii="Wingdings" w:hAnsi="Wingdings"/>
      </w:rPr>
    </w:lvl>
    <w:lvl w:ilvl="3" w:tplc="F79A9B6A">
      <w:start w:val="1"/>
      <w:numFmt w:val="bullet"/>
      <w:lvlText w:val=""/>
      <w:lvlJc w:val="left"/>
      <w:pPr>
        <w:tabs>
          <w:tab w:val="num" w:pos="2880"/>
        </w:tabs>
        <w:ind w:left="2880" w:hanging="360"/>
      </w:pPr>
      <w:rPr>
        <w:rFonts w:ascii="Symbol" w:hAnsi="Symbol"/>
      </w:rPr>
    </w:lvl>
    <w:lvl w:ilvl="4" w:tplc="E070AE68">
      <w:start w:val="1"/>
      <w:numFmt w:val="bullet"/>
      <w:lvlText w:val="o"/>
      <w:lvlJc w:val="left"/>
      <w:pPr>
        <w:tabs>
          <w:tab w:val="num" w:pos="3600"/>
        </w:tabs>
        <w:ind w:left="3600" w:hanging="360"/>
      </w:pPr>
      <w:rPr>
        <w:rFonts w:ascii="Courier New" w:hAnsi="Courier New"/>
      </w:rPr>
    </w:lvl>
    <w:lvl w:ilvl="5" w:tplc="5498E1F0">
      <w:start w:val="1"/>
      <w:numFmt w:val="bullet"/>
      <w:lvlText w:val=""/>
      <w:lvlJc w:val="left"/>
      <w:pPr>
        <w:tabs>
          <w:tab w:val="num" w:pos="4320"/>
        </w:tabs>
        <w:ind w:left="4320" w:hanging="360"/>
      </w:pPr>
      <w:rPr>
        <w:rFonts w:ascii="Wingdings" w:hAnsi="Wingdings"/>
      </w:rPr>
    </w:lvl>
    <w:lvl w:ilvl="6" w:tplc="5016BD56">
      <w:start w:val="1"/>
      <w:numFmt w:val="bullet"/>
      <w:lvlText w:val=""/>
      <w:lvlJc w:val="left"/>
      <w:pPr>
        <w:tabs>
          <w:tab w:val="num" w:pos="5040"/>
        </w:tabs>
        <w:ind w:left="5040" w:hanging="360"/>
      </w:pPr>
      <w:rPr>
        <w:rFonts w:ascii="Symbol" w:hAnsi="Symbol"/>
      </w:rPr>
    </w:lvl>
    <w:lvl w:ilvl="7" w:tplc="4290F202">
      <w:start w:val="1"/>
      <w:numFmt w:val="bullet"/>
      <w:lvlText w:val="o"/>
      <w:lvlJc w:val="left"/>
      <w:pPr>
        <w:tabs>
          <w:tab w:val="num" w:pos="5760"/>
        </w:tabs>
        <w:ind w:left="5760" w:hanging="360"/>
      </w:pPr>
      <w:rPr>
        <w:rFonts w:ascii="Courier New" w:hAnsi="Courier New"/>
      </w:rPr>
    </w:lvl>
    <w:lvl w:ilvl="8" w:tplc="DA4C2AF6">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A"/>
    <w:multiLevelType w:val="hybridMultilevel"/>
    <w:tmpl w:val="0000003A"/>
    <w:lvl w:ilvl="0" w:tplc="F804716C">
      <w:start w:val="1"/>
      <w:numFmt w:val="bullet"/>
      <w:lvlText w:val=""/>
      <w:lvlJc w:val="left"/>
      <w:pPr>
        <w:ind w:left="720" w:hanging="360"/>
      </w:pPr>
      <w:rPr>
        <w:rFonts w:ascii="Symbol" w:hAnsi="Symbol"/>
      </w:rPr>
    </w:lvl>
    <w:lvl w:ilvl="1" w:tplc="C40EE3E6">
      <w:start w:val="1"/>
      <w:numFmt w:val="bullet"/>
      <w:lvlText w:val="o"/>
      <w:lvlJc w:val="left"/>
      <w:pPr>
        <w:tabs>
          <w:tab w:val="num" w:pos="1440"/>
        </w:tabs>
        <w:ind w:left="1440" w:hanging="360"/>
      </w:pPr>
      <w:rPr>
        <w:rFonts w:ascii="Courier New" w:hAnsi="Courier New"/>
      </w:rPr>
    </w:lvl>
    <w:lvl w:ilvl="2" w:tplc="99BC6B16">
      <w:start w:val="1"/>
      <w:numFmt w:val="bullet"/>
      <w:lvlText w:val=""/>
      <w:lvlJc w:val="left"/>
      <w:pPr>
        <w:tabs>
          <w:tab w:val="num" w:pos="2160"/>
        </w:tabs>
        <w:ind w:left="2160" w:hanging="360"/>
      </w:pPr>
      <w:rPr>
        <w:rFonts w:ascii="Wingdings" w:hAnsi="Wingdings"/>
      </w:rPr>
    </w:lvl>
    <w:lvl w:ilvl="3" w:tplc="AD682034">
      <w:start w:val="1"/>
      <w:numFmt w:val="bullet"/>
      <w:lvlText w:val=""/>
      <w:lvlJc w:val="left"/>
      <w:pPr>
        <w:tabs>
          <w:tab w:val="num" w:pos="2880"/>
        </w:tabs>
        <w:ind w:left="2880" w:hanging="360"/>
      </w:pPr>
      <w:rPr>
        <w:rFonts w:ascii="Symbol" w:hAnsi="Symbol"/>
      </w:rPr>
    </w:lvl>
    <w:lvl w:ilvl="4" w:tplc="AFACFE8C">
      <w:start w:val="1"/>
      <w:numFmt w:val="bullet"/>
      <w:lvlText w:val="o"/>
      <w:lvlJc w:val="left"/>
      <w:pPr>
        <w:tabs>
          <w:tab w:val="num" w:pos="3600"/>
        </w:tabs>
        <w:ind w:left="3600" w:hanging="360"/>
      </w:pPr>
      <w:rPr>
        <w:rFonts w:ascii="Courier New" w:hAnsi="Courier New"/>
      </w:rPr>
    </w:lvl>
    <w:lvl w:ilvl="5" w:tplc="F16EA282">
      <w:start w:val="1"/>
      <w:numFmt w:val="bullet"/>
      <w:lvlText w:val=""/>
      <w:lvlJc w:val="left"/>
      <w:pPr>
        <w:tabs>
          <w:tab w:val="num" w:pos="4320"/>
        </w:tabs>
        <w:ind w:left="4320" w:hanging="360"/>
      </w:pPr>
      <w:rPr>
        <w:rFonts w:ascii="Wingdings" w:hAnsi="Wingdings"/>
      </w:rPr>
    </w:lvl>
    <w:lvl w:ilvl="6" w:tplc="DBBC468C">
      <w:start w:val="1"/>
      <w:numFmt w:val="bullet"/>
      <w:lvlText w:val=""/>
      <w:lvlJc w:val="left"/>
      <w:pPr>
        <w:tabs>
          <w:tab w:val="num" w:pos="5040"/>
        </w:tabs>
        <w:ind w:left="5040" w:hanging="360"/>
      </w:pPr>
      <w:rPr>
        <w:rFonts w:ascii="Symbol" w:hAnsi="Symbol"/>
      </w:rPr>
    </w:lvl>
    <w:lvl w:ilvl="7" w:tplc="D8C47230">
      <w:start w:val="1"/>
      <w:numFmt w:val="bullet"/>
      <w:lvlText w:val="o"/>
      <w:lvlJc w:val="left"/>
      <w:pPr>
        <w:tabs>
          <w:tab w:val="num" w:pos="5760"/>
        </w:tabs>
        <w:ind w:left="5760" w:hanging="360"/>
      </w:pPr>
      <w:rPr>
        <w:rFonts w:ascii="Courier New" w:hAnsi="Courier New"/>
      </w:rPr>
    </w:lvl>
    <w:lvl w:ilvl="8" w:tplc="2DE89720">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B"/>
    <w:multiLevelType w:val="hybridMultilevel"/>
    <w:tmpl w:val="0000003B"/>
    <w:lvl w:ilvl="0" w:tplc="7D22075C">
      <w:start w:val="1"/>
      <w:numFmt w:val="bullet"/>
      <w:lvlText w:val=""/>
      <w:lvlJc w:val="left"/>
      <w:pPr>
        <w:ind w:left="720" w:hanging="360"/>
      </w:pPr>
      <w:rPr>
        <w:rFonts w:ascii="Symbol" w:hAnsi="Symbol"/>
      </w:rPr>
    </w:lvl>
    <w:lvl w:ilvl="1" w:tplc="9F8436D8">
      <w:start w:val="1"/>
      <w:numFmt w:val="bullet"/>
      <w:lvlText w:val="o"/>
      <w:lvlJc w:val="left"/>
      <w:pPr>
        <w:tabs>
          <w:tab w:val="num" w:pos="1440"/>
        </w:tabs>
        <w:ind w:left="1440" w:hanging="360"/>
      </w:pPr>
      <w:rPr>
        <w:rFonts w:ascii="Courier New" w:hAnsi="Courier New"/>
      </w:rPr>
    </w:lvl>
    <w:lvl w:ilvl="2" w:tplc="8FAC543E">
      <w:start w:val="1"/>
      <w:numFmt w:val="bullet"/>
      <w:lvlText w:val=""/>
      <w:lvlJc w:val="left"/>
      <w:pPr>
        <w:tabs>
          <w:tab w:val="num" w:pos="2160"/>
        </w:tabs>
        <w:ind w:left="2160" w:hanging="360"/>
      </w:pPr>
      <w:rPr>
        <w:rFonts w:ascii="Wingdings" w:hAnsi="Wingdings"/>
      </w:rPr>
    </w:lvl>
    <w:lvl w:ilvl="3" w:tplc="24425878">
      <w:start w:val="1"/>
      <w:numFmt w:val="bullet"/>
      <w:lvlText w:val=""/>
      <w:lvlJc w:val="left"/>
      <w:pPr>
        <w:tabs>
          <w:tab w:val="num" w:pos="2880"/>
        </w:tabs>
        <w:ind w:left="2880" w:hanging="360"/>
      </w:pPr>
      <w:rPr>
        <w:rFonts w:ascii="Symbol" w:hAnsi="Symbol"/>
      </w:rPr>
    </w:lvl>
    <w:lvl w:ilvl="4" w:tplc="580C1C90">
      <w:start w:val="1"/>
      <w:numFmt w:val="bullet"/>
      <w:lvlText w:val="o"/>
      <w:lvlJc w:val="left"/>
      <w:pPr>
        <w:tabs>
          <w:tab w:val="num" w:pos="3600"/>
        </w:tabs>
        <w:ind w:left="3600" w:hanging="360"/>
      </w:pPr>
      <w:rPr>
        <w:rFonts w:ascii="Courier New" w:hAnsi="Courier New"/>
      </w:rPr>
    </w:lvl>
    <w:lvl w:ilvl="5" w:tplc="3124774E">
      <w:start w:val="1"/>
      <w:numFmt w:val="bullet"/>
      <w:lvlText w:val=""/>
      <w:lvlJc w:val="left"/>
      <w:pPr>
        <w:tabs>
          <w:tab w:val="num" w:pos="4320"/>
        </w:tabs>
        <w:ind w:left="4320" w:hanging="360"/>
      </w:pPr>
      <w:rPr>
        <w:rFonts w:ascii="Wingdings" w:hAnsi="Wingdings"/>
      </w:rPr>
    </w:lvl>
    <w:lvl w:ilvl="6" w:tplc="6B8679E4">
      <w:start w:val="1"/>
      <w:numFmt w:val="bullet"/>
      <w:lvlText w:val=""/>
      <w:lvlJc w:val="left"/>
      <w:pPr>
        <w:tabs>
          <w:tab w:val="num" w:pos="5040"/>
        </w:tabs>
        <w:ind w:left="5040" w:hanging="360"/>
      </w:pPr>
      <w:rPr>
        <w:rFonts w:ascii="Symbol" w:hAnsi="Symbol"/>
      </w:rPr>
    </w:lvl>
    <w:lvl w:ilvl="7" w:tplc="9E96631C">
      <w:start w:val="1"/>
      <w:numFmt w:val="bullet"/>
      <w:lvlText w:val="o"/>
      <w:lvlJc w:val="left"/>
      <w:pPr>
        <w:tabs>
          <w:tab w:val="num" w:pos="5760"/>
        </w:tabs>
        <w:ind w:left="5760" w:hanging="360"/>
      </w:pPr>
      <w:rPr>
        <w:rFonts w:ascii="Courier New" w:hAnsi="Courier New"/>
      </w:rPr>
    </w:lvl>
    <w:lvl w:ilvl="8" w:tplc="8FFE98C8">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C"/>
    <w:multiLevelType w:val="hybridMultilevel"/>
    <w:tmpl w:val="0000003C"/>
    <w:lvl w:ilvl="0" w:tplc="15FCADB4">
      <w:start w:val="1"/>
      <w:numFmt w:val="bullet"/>
      <w:lvlText w:val=""/>
      <w:lvlJc w:val="left"/>
      <w:pPr>
        <w:ind w:left="720" w:hanging="360"/>
      </w:pPr>
      <w:rPr>
        <w:rFonts w:ascii="Symbol" w:hAnsi="Symbol"/>
      </w:rPr>
    </w:lvl>
    <w:lvl w:ilvl="1" w:tplc="42E82BB6">
      <w:start w:val="1"/>
      <w:numFmt w:val="bullet"/>
      <w:lvlText w:val="o"/>
      <w:lvlJc w:val="left"/>
      <w:pPr>
        <w:tabs>
          <w:tab w:val="num" w:pos="1440"/>
        </w:tabs>
        <w:ind w:left="1440" w:hanging="360"/>
      </w:pPr>
      <w:rPr>
        <w:rFonts w:ascii="Courier New" w:hAnsi="Courier New"/>
      </w:rPr>
    </w:lvl>
    <w:lvl w:ilvl="2" w:tplc="362A3CBA">
      <w:start w:val="1"/>
      <w:numFmt w:val="bullet"/>
      <w:lvlText w:val=""/>
      <w:lvlJc w:val="left"/>
      <w:pPr>
        <w:tabs>
          <w:tab w:val="num" w:pos="2160"/>
        </w:tabs>
        <w:ind w:left="2160" w:hanging="360"/>
      </w:pPr>
      <w:rPr>
        <w:rFonts w:ascii="Wingdings" w:hAnsi="Wingdings"/>
      </w:rPr>
    </w:lvl>
    <w:lvl w:ilvl="3" w:tplc="2DF44684">
      <w:start w:val="1"/>
      <w:numFmt w:val="bullet"/>
      <w:lvlText w:val=""/>
      <w:lvlJc w:val="left"/>
      <w:pPr>
        <w:tabs>
          <w:tab w:val="num" w:pos="2880"/>
        </w:tabs>
        <w:ind w:left="2880" w:hanging="360"/>
      </w:pPr>
      <w:rPr>
        <w:rFonts w:ascii="Symbol" w:hAnsi="Symbol"/>
      </w:rPr>
    </w:lvl>
    <w:lvl w:ilvl="4" w:tplc="AEF8FF1E">
      <w:start w:val="1"/>
      <w:numFmt w:val="bullet"/>
      <w:lvlText w:val="o"/>
      <w:lvlJc w:val="left"/>
      <w:pPr>
        <w:tabs>
          <w:tab w:val="num" w:pos="3600"/>
        </w:tabs>
        <w:ind w:left="3600" w:hanging="360"/>
      </w:pPr>
      <w:rPr>
        <w:rFonts w:ascii="Courier New" w:hAnsi="Courier New"/>
      </w:rPr>
    </w:lvl>
    <w:lvl w:ilvl="5" w:tplc="D2F2059C">
      <w:start w:val="1"/>
      <w:numFmt w:val="bullet"/>
      <w:lvlText w:val=""/>
      <w:lvlJc w:val="left"/>
      <w:pPr>
        <w:tabs>
          <w:tab w:val="num" w:pos="4320"/>
        </w:tabs>
        <w:ind w:left="4320" w:hanging="360"/>
      </w:pPr>
      <w:rPr>
        <w:rFonts w:ascii="Wingdings" w:hAnsi="Wingdings"/>
      </w:rPr>
    </w:lvl>
    <w:lvl w:ilvl="6" w:tplc="86668A88">
      <w:start w:val="1"/>
      <w:numFmt w:val="bullet"/>
      <w:lvlText w:val=""/>
      <w:lvlJc w:val="left"/>
      <w:pPr>
        <w:tabs>
          <w:tab w:val="num" w:pos="5040"/>
        </w:tabs>
        <w:ind w:left="5040" w:hanging="360"/>
      </w:pPr>
      <w:rPr>
        <w:rFonts w:ascii="Symbol" w:hAnsi="Symbol"/>
      </w:rPr>
    </w:lvl>
    <w:lvl w:ilvl="7" w:tplc="0520F1D6">
      <w:start w:val="1"/>
      <w:numFmt w:val="bullet"/>
      <w:lvlText w:val="o"/>
      <w:lvlJc w:val="left"/>
      <w:pPr>
        <w:tabs>
          <w:tab w:val="num" w:pos="5760"/>
        </w:tabs>
        <w:ind w:left="5760" w:hanging="360"/>
      </w:pPr>
      <w:rPr>
        <w:rFonts w:ascii="Courier New" w:hAnsi="Courier New"/>
      </w:rPr>
    </w:lvl>
    <w:lvl w:ilvl="8" w:tplc="5B6CC4A8">
      <w:start w:val="1"/>
      <w:numFmt w:val="bullet"/>
      <w:lvlText w:val=""/>
      <w:lvlJc w:val="left"/>
      <w:pPr>
        <w:tabs>
          <w:tab w:val="num" w:pos="6480"/>
        </w:tabs>
        <w:ind w:left="6480" w:hanging="360"/>
      </w:pPr>
      <w:rPr>
        <w:rFonts w:ascii="Wingdings" w:hAnsi="Wingdings"/>
      </w:rPr>
    </w:lvl>
  </w:abstractNum>
  <w:abstractNum w:abstractNumId="59" w15:restartNumberingAfterBreak="0">
    <w:nsid w:val="4BBD6647"/>
    <w:multiLevelType w:val="hybridMultilevel"/>
    <w:tmpl w:val="F7B47D86"/>
    <w:lvl w:ilvl="0" w:tplc="9280C534">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812601">
    <w:abstractNumId w:val="0"/>
  </w:num>
  <w:num w:numId="2" w16cid:durableId="1649557949">
    <w:abstractNumId w:val="1"/>
  </w:num>
  <w:num w:numId="3" w16cid:durableId="1223447814">
    <w:abstractNumId w:val="2"/>
  </w:num>
  <w:num w:numId="4" w16cid:durableId="1372532609">
    <w:abstractNumId w:val="3"/>
  </w:num>
  <w:num w:numId="5" w16cid:durableId="139467085">
    <w:abstractNumId w:val="4"/>
  </w:num>
  <w:num w:numId="6" w16cid:durableId="1077244257">
    <w:abstractNumId w:val="5"/>
  </w:num>
  <w:num w:numId="7" w16cid:durableId="201207708">
    <w:abstractNumId w:val="6"/>
  </w:num>
  <w:num w:numId="8" w16cid:durableId="1516457739">
    <w:abstractNumId w:val="7"/>
  </w:num>
  <w:num w:numId="9" w16cid:durableId="1259093524">
    <w:abstractNumId w:val="8"/>
  </w:num>
  <w:num w:numId="10" w16cid:durableId="841746457">
    <w:abstractNumId w:val="9"/>
  </w:num>
  <w:num w:numId="11" w16cid:durableId="1505821306">
    <w:abstractNumId w:val="10"/>
  </w:num>
  <w:num w:numId="12" w16cid:durableId="1605651173">
    <w:abstractNumId w:val="11"/>
  </w:num>
  <w:num w:numId="13" w16cid:durableId="1185286149">
    <w:abstractNumId w:val="12"/>
  </w:num>
  <w:num w:numId="14" w16cid:durableId="1010790422">
    <w:abstractNumId w:val="13"/>
  </w:num>
  <w:num w:numId="15" w16cid:durableId="814220239">
    <w:abstractNumId w:val="14"/>
  </w:num>
  <w:num w:numId="16" w16cid:durableId="874122250">
    <w:abstractNumId w:val="15"/>
  </w:num>
  <w:num w:numId="17" w16cid:durableId="983851730">
    <w:abstractNumId w:val="16"/>
  </w:num>
  <w:num w:numId="18" w16cid:durableId="983045193">
    <w:abstractNumId w:val="17"/>
  </w:num>
  <w:num w:numId="19" w16cid:durableId="1079600103">
    <w:abstractNumId w:val="18"/>
  </w:num>
  <w:num w:numId="20" w16cid:durableId="2026636538">
    <w:abstractNumId w:val="19"/>
  </w:num>
  <w:num w:numId="21" w16cid:durableId="128984069">
    <w:abstractNumId w:val="20"/>
  </w:num>
  <w:num w:numId="22" w16cid:durableId="747461152">
    <w:abstractNumId w:val="21"/>
  </w:num>
  <w:num w:numId="23" w16cid:durableId="1024136110">
    <w:abstractNumId w:val="22"/>
  </w:num>
  <w:num w:numId="24" w16cid:durableId="1426535219">
    <w:abstractNumId w:val="23"/>
  </w:num>
  <w:num w:numId="25" w16cid:durableId="1634288632">
    <w:abstractNumId w:val="24"/>
  </w:num>
  <w:num w:numId="26" w16cid:durableId="384566687">
    <w:abstractNumId w:val="25"/>
  </w:num>
  <w:num w:numId="27" w16cid:durableId="244999859">
    <w:abstractNumId w:val="26"/>
  </w:num>
  <w:num w:numId="28" w16cid:durableId="219829195">
    <w:abstractNumId w:val="27"/>
  </w:num>
  <w:num w:numId="29" w16cid:durableId="62146933">
    <w:abstractNumId w:val="28"/>
  </w:num>
  <w:num w:numId="30" w16cid:durableId="1990554306">
    <w:abstractNumId w:val="29"/>
  </w:num>
  <w:num w:numId="31" w16cid:durableId="1608197388">
    <w:abstractNumId w:val="30"/>
  </w:num>
  <w:num w:numId="32" w16cid:durableId="793989739">
    <w:abstractNumId w:val="31"/>
  </w:num>
  <w:num w:numId="33" w16cid:durableId="7029443">
    <w:abstractNumId w:val="32"/>
  </w:num>
  <w:num w:numId="34" w16cid:durableId="313487399">
    <w:abstractNumId w:val="33"/>
  </w:num>
  <w:num w:numId="35" w16cid:durableId="118302465">
    <w:abstractNumId w:val="34"/>
  </w:num>
  <w:num w:numId="36" w16cid:durableId="1056665181">
    <w:abstractNumId w:val="35"/>
  </w:num>
  <w:num w:numId="37" w16cid:durableId="1323194229">
    <w:abstractNumId w:val="36"/>
  </w:num>
  <w:num w:numId="38" w16cid:durableId="1422986418">
    <w:abstractNumId w:val="37"/>
  </w:num>
  <w:num w:numId="39" w16cid:durableId="268395707">
    <w:abstractNumId w:val="38"/>
  </w:num>
  <w:num w:numId="40" w16cid:durableId="2062437111">
    <w:abstractNumId w:val="39"/>
  </w:num>
  <w:num w:numId="41" w16cid:durableId="476920625">
    <w:abstractNumId w:val="40"/>
  </w:num>
  <w:num w:numId="42" w16cid:durableId="1810971156">
    <w:abstractNumId w:val="41"/>
  </w:num>
  <w:num w:numId="43" w16cid:durableId="1207529017">
    <w:abstractNumId w:val="42"/>
  </w:num>
  <w:num w:numId="44" w16cid:durableId="262610759">
    <w:abstractNumId w:val="43"/>
  </w:num>
  <w:num w:numId="45" w16cid:durableId="1696730395">
    <w:abstractNumId w:val="44"/>
  </w:num>
  <w:num w:numId="46" w16cid:durableId="502428028">
    <w:abstractNumId w:val="45"/>
  </w:num>
  <w:num w:numId="47" w16cid:durableId="1101217649">
    <w:abstractNumId w:val="46"/>
  </w:num>
  <w:num w:numId="48" w16cid:durableId="679506745">
    <w:abstractNumId w:val="47"/>
  </w:num>
  <w:num w:numId="49" w16cid:durableId="1501460095">
    <w:abstractNumId w:val="48"/>
  </w:num>
  <w:num w:numId="50" w16cid:durableId="1164972315">
    <w:abstractNumId w:val="49"/>
  </w:num>
  <w:num w:numId="51" w16cid:durableId="1299533948">
    <w:abstractNumId w:val="50"/>
  </w:num>
  <w:num w:numId="52" w16cid:durableId="1911576907">
    <w:abstractNumId w:val="51"/>
  </w:num>
  <w:num w:numId="53" w16cid:durableId="2035572804">
    <w:abstractNumId w:val="52"/>
  </w:num>
  <w:num w:numId="54" w16cid:durableId="1688214620">
    <w:abstractNumId w:val="53"/>
  </w:num>
  <w:num w:numId="55" w16cid:durableId="488130592">
    <w:abstractNumId w:val="54"/>
  </w:num>
  <w:num w:numId="56" w16cid:durableId="128671801">
    <w:abstractNumId w:val="55"/>
  </w:num>
  <w:num w:numId="57" w16cid:durableId="1650983456">
    <w:abstractNumId w:val="56"/>
  </w:num>
  <w:num w:numId="58" w16cid:durableId="681593780">
    <w:abstractNumId w:val="57"/>
  </w:num>
  <w:num w:numId="59" w16cid:durableId="1645116075">
    <w:abstractNumId w:val="58"/>
  </w:num>
  <w:num w:numId="60" w16cid:durableId="1011759869">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E04"/>
    <w:rsid w:val="000004EF"/>
    <w:rsid w:val="00012FF4"/>
    <w:rsid w:val="000305D5"/>
    <w:rsid w:val="000406CB"/>
    <w:rsid w:val="00041509"/>
    <w:rsid w:val="00046071"/>
    <w:rsid w:val="00046D4F"/>
    <w:rsid w:val="00056915"/>
    <w:rsid w:val="0006515F"/>
    <w:rsid w:val="00076265"/>
    <w:rsid w:val="000864C9"/>
    <w:rsid w:val="00091B97"/>
    <w:rsid w:val="000C2BCE"/>
    <w:rsid w:val="000C7633"/>
    <w:rsid w:val="000D1E06"/>
    <w:rsid w:val="000D728D"/>
    <w:rsid w:val="000E06A9"/>
    <w:rsid w:val="000F4576"/>
    <w:rsid w:val="0010077F"/>
    <w:rsid w:val="00120765"/>
    <w:rsid w:val="00134975"/>
    <w:rsid w:val="00140301"/>
    <w:rsid w:val="001446CC"/>
    <w:rsid w:val="00144919"/>
    <w:rsid w:val="00151953"/>
    <w:rsid w:val="00160401"/>
    <w:rsid w:val="00161A71"/>
    <w:rsid w:val="00170A07"/>
    <w:rsid w:val="00175388"/>
    <w:rsid w:val="001A7DA7"/>
    <w:rsid w:val="001B25BC"/>
    <w:rsid w:val="001B3673"/>
    <w:rsid w:val="001C3C3B"/>
    <w:rsid w:val="001D35CA"/>
    <w:rsid w:val="001E58E9"/>
    <w:rsid w:val="001F51A8"/>
    <w:rsid w:val="00207B33"/>
    <w:rsid w:val="00211EC6"/>
    <w:rsid w:val="0022174B"/>
    <w:rsid w:val="002241DB"/>
    <w:rsid w:val="002379E5"/>
    <w:rsid w:val="002544BC"/>
    <w:rsid w:val="002625F9"/>
    <w:rsid w:val="00266937"/>
    <w:rsid w:val="002704BC"/>
    <w:rsid w:val="002827DD"/>
    <w:rsid w:val="00285617"/>
    <w:rsid w:val="0028564A"/>
    <w:rsid w:val="00285D60"/>
    <w:rsid w:val="0029247B"/>
    <w:rsid w:val="00297760"/>
    <w:rsid w:val="002B3C89"/>
    <w:rsid w:val="002B4D5C"/>
    <w:rsid w:val="002C7A21"/>
    <w:rsid w:val="002D503A"/>
    <w:rsid w:val="002E233F"/>
    <w:rsid w:val="002F1FE0"/>
    <w:rsid w:val="002F753B"/>
    <w:rsid w:val="002F7B70"/>
    <w:rsid w:val="00300BED"/>
    <w:rsid w:val="00300F7D"/>
    <w:rsid w:val="003071A9"/>
    <w:rsid w:val="003129E2"/>
    <w:rsid w:val="00323035"/>
    <w:rsid w:val="00325EFA"/>
    <w:rsid w:val="00355D4A"/>
    <w:rsid w:val="0036127F"/>
    <w:rsid w:val="00361D6C"/>
    <w:rsid w:val="00366B41"/>
    <w:rsid w:val="00370C1C"/>
    <w:rsid w:val="00374D25"/>
    <w:rsid w:val="003862C9"/>
    <w:rsid w:val="00391CCA"/>
    <w:rsid w:val="003A21C9"/>
    <w:rsid w:val="003B386A"/>
    <w:rsid w:val="003C1303"/>
    <w:rsid w:val="003E4D61"/>
    <w:rsid w:val="00404EE9"/>
    <w:rsid w:val="00424FD8"/>
    <w:rsid w:val="0042654F"/>
    <w:rsid w:val="00437700"/>
    <w:rsid w:val="004465A2"/>
    <w:rsid w:val="00463CBF"/>
    <w:rsid w:val="0046690B"/>
    <w:rsid w:val="004757D1"/>
    <w:rsid w:val="004A5540"/>
    <w:rsid w:val="004B0160"/>
    <w:rsid w:val="004B09F3"/>
    <w:rsid w:val="004B0F52"/>
    <w:rsid w:val="004D1F19"/>
    <w:rsid w:val="004D4ABB"/>
    <w:rsid w:val="004E2041"/>
    <w:rsid w:val="004E78A5"/>
    <w:rsid w:val="004E7D21"/>
    <w:rsid w:val="004F1BB4"/>
    <w:rsid w:val="004F391C"/>
    <w:rsid w:val="00516347"/>
    <w:rsid w:val="00516BC1"/>
    <w:rsid w:val="00517A32"/>
    <w:rsid w:val="00533308"/>
    <w:rsid w:val="0054409E"/>
    <w:rsid w:val="00555C72"/>
    <w:rsid w:val="00557759"/>
    <w:rsid w:val="005613A1"/>
    <w:rsid w:val="005657A2"/>
    <w:rsid w:val="00577668"/>
    <w:rsid w:val="005834A6"/>
    <w:rsid w:val="005839BB"/>
    <w:rsid w:val="0058538B"/>
    <w:rsid w:val="005B63C4"/>
    <w:rsid w:val="005D5810"/>
    <w:rsid w:val="005F3559"/>
    <w:rsid w:val="00600AD9"/>
    <w:rsid w:val="00605F6E"/>
    <w:rsid w:val="00616DE9"/>
    <w:rsid w:val="006171D5"/>
    <w:rsid w:val="00620E04"/>
    <w:rsid w:val="00625D9B"/>
    <w:rsid w:val="00635323"/>
    <w:rsid w:val="00642DC1"/>
    <w:rsid w:val="006511CC"/>
    <w:rsid w:val="006531FE"/>
    <w:rsid w:val="006658E5"/>
    <w:rsid w:val="00681BCD"/>
    <w:rsid w:val="00692967"/>
    <w:rsid w:val="006952A5"/>
    <w:rsid w:val="006B3AF1"/>
    <w:rsid w:val="006B4DC0"/>
    <w:rsid w:val="006C0B7D"/>
    <w:rsid w:val="006C3F33"/>
    <w:rsid w:val="006C5ADA"/>
    <w:rsid w:val="006D129A"/>
    <w:rsid w:val="006D39C8"/>
    <w:rsid w:val="006E1525"/>
    <w:rsid w:val="006E1F91"/>
    <w:rsid w:val="006E356A"/>
    <w:rsid w:val="006E52DF"/>
    <w:rsid w:val="006F18EB"/>
    <w:rsid w:val="007006B4"/>
    <w:rsid w:val="007116CB"/>
    <w:rsid w:val="00731EC8"/>
    <w:rsid w:val="00733E8B"/>
    <w:rsid w:val="0073600C"/>
    <w:rsid w:val="00736D51"/>
    <w:rsid w:val="00746B4B"/>
    <w:rsid w:val="007540E9"/>
    <w:rsid w:val="007578E2"/>
    <w:rsid w:val="007752E8"/>
    <w:rsid w:val="00777D1E"/>
    <w:rsid w:val="00781222"/>
    <w:rsid w:val="007A1ED7"/>
    <w:rsid w:val="007A313B"/>
    <w:rsid w:val="007B0346"/>
    <w:rsid w:val="007B1820"/>
    <w:rsid w:val="007D0A74"/>
    <w:rsid w:val="007D0F61"/>
    <w:rsid w:val="007D7762"/>
    <w:rsid w:val="007F4346"/>
    <w:rsid w:val="00800BB9"/>
    <w:rsid w:val="00821B6D"/>
    <w:rsid w:val="008263C8"/>
    <w:rsid w:val="00833614"/>
    <w:rsid w:val="00835A3A"/>
    <w:rsid w:val="00840FDA"/>
    <w:rsid w:val="00855E5A"/>
    <w:rsid w:val="00872D8C"/>
    <w:rsid w:val="00883C67"/>
    <w:rsid w:val="00884C9D"/>
    <w:rsid w:val="0088610C"/>
    <w:rsid w:val="00892397"/>
    <w:rsid w:val="008A1934"/>
    <w:rsid w:val="008A4C2B"/>
    <w:rsid w:val="008B5E5B"/>
    <w:rsid w:val="008F26B8"/>
    <w:rsid w:val="008F47F3"/>
    <w:rsid w:val="008F7408"/>
    <w:rsid w:val="00901F9C"/>
    <w:rsid w:val="00902F73"/>
    <w:rsid w:val="00911FEC"/>
    <w:rsid w:val="00921690"/>
    <w:rsid w:val="00922886"/>
    <w:rsid w:val="0093724E"/>
    <w:rsid w:val="009426AC"/>
    <w:rsid w:val="00944146"/>
    <w:rsid w:val="00945F9A"/>
    <w:rsid w:val="00961C21"/>
    <w:rsid w:val="00962C10"/>
    <w:rsid w:val="00976BD5"/>
    <w:rsid w:val="00987E38"/>
    <w:rsid w:val="009A5889"/>
    <w:rsid w:val="009B258F"/>
    <w:rsid w:val="009B43DB"/>
    <w:rsid w:val="009B7C58"/>
    <w:rsid w:val="009C15F1"/>
    <w:rsid w:val="009C2C0D"/>
    <w:rsid w:val="009C7ADB"/>
    <w:rsid w:val="009D0EE2"/>
    <w:rsid w:val="009E50F9"/>
    <w:rsid w:val="009F508A"/>
    <w:rsid w:val="00A06A1A"/>
    <w:rsid w:val="00A11F60"/>
    <w:rsid w:val="00A129B2"/>
    <w:rsid w:val="00A17DF3"/>
    <w:rsid w:val="00A22340"/>
    <w:rsid w:val="00A24ACC"/>
    <w:rsid w:val="00A25E2B"/>
    <w:rsid w:val="00A366E7"/>
    <w:rsid w:val="00A419ED"/>
    <w:rsid w:val="00A43B33"/>
    <w:rsid w:val="00A57770"/>
    <w:rsid w:val="00A66D48"/>
    <w:rsid w:val="00A84CE0"/>
    <w:rsid w:val="00A84DE0"/>
    <w:rsid w:val="00AA0959"/>
    <w:rsid w:val="00AA1781"/>
    <w:rsid w:val="00AB62D7"/>
    <w:rsid w:val="00AB6A9B"/>
    <w:rsid w:val="00AF32DB"/>
    <w:rsid w:val="00AF6C21"/>
    <w:rsid w:val="00B13B33"/>
    <w:rsid w:val="00B34E7A"/>
    <w:rsid w:val="00B434F1"/>
    <w:rsid w:val="00B45CA5"/>
    <w:rsid w:val="00B53019"/>
    <w:rsid w:val="00B60FBE"/>
    <w:rsid w:val="00B646B9"/>
    <w:rsid w:val="00B74487"/>
    <w:rsid w:val="00B839AE"/>
    <w:rsid w:val="00B87B21"/>
    <w:rsid w:val="00B96FDF"/>
    <w:rsid w:val="00BA3A9D"/>
    <w:rsid w:val="00BA6F5B"/>
    <w:rsid w:val="00BB01E0"/>
    <w:rsid w:val="00BB3485"/>
    <w:rsid w:val="00BB451E"/>
    <w:rsid w:val="00BD3A94"/>
    <w:rsid w:val="00BD4DC1"/>
    <w:rsid w:val="00BD5D78"/>
    <w:rsid w:val="00BE2DFB"/>
    <w:rsid w:val="00BE2E53"/>
    <w:rsid w:val="00BE2F70"/>
    <w:rsid w:val="00BF5069"/>
    <w:rsid w:val="00C11134"/>
    <w:rsid w:val="00C1320C"/>
    <w:rsid w:val="00C26BD2"/>
    <w:rsid w:val="00C3619D"/>
    <w:rsid w:val="00C5431B"/>
    <w:rsid w:val="00C62F02"/>
    <w:rsid w:val="00C701D1"/>
    <w:rsid w:val="00C746FD"/>
    <w:rsid w:val="00C92017"/>
    <w:rsid w:val="00CA1D25"/>
    <w:rsid w:val="00CB0D05"/>
    <w:rsid w:val="00CC0CB9"/>
    <w:rsid w:val="00CC77D6"/>
    <w:rsid w:val="00CD0736"/>
    <w:rsid w:val="00D018B1"/>
    <w:rsid w:val="00D01C9B"/>
    <w:rsid w:val="00D20254"/>
    <w:rsid w:val="00D20B5C"/>
    <w:rsid w:val="00D224D0"/>
    <w:rsid w:val="00D312D6"/>
    <w:rsid w:val="00D430EB"/>
    <w:rsid w:val="00D55877"/>
    <w:rsid w:val="00D6390E"/>
    <w:rsid w:val="00D772D1"/>
    <w:rsid w:val="00D83FC6"/>
    <w:rsid w:val="00D85F69"/>
    <w:rsid w:val="00D85F97"/>
    <w:rsid w:val="00DB224F"/>
    <w:rsid w:val="00DB785A"/>
    <w:rsid w:val="00DC16E2"/>
    <w:rsid w:val="00DE1756"/>
    <w:rsid w:val="00DF466A"/>
    <w:rsid w:val="00E00DDC"/>
    <w:rsid w:val="00E036AE"/>
    <w:rsid w:val="00E06953"/>
    <w:rsid w:val="00E22433"/>
    <w:rsid w:val="00E42110"/>
    <w:rsid w:val="00E56E2D"/>
    <w:rsid w:val="00E66BC3"/>
    <w:rsid w:val="00E70C5D"/>
    <w:rsid w:val="00E70FFD"/>
    <w:rsid w:val="00E77356"/>
    <w:rsid w:val="00E92471"/>
    <w:rsid w:val="00E93B0C"/>
    <w:rsid w:val="00EA115B"/>
    <w:rsid w:val="00EB5289"/>
    <w:rsid w:val="00EC1CC9"/>
    <w:rsid w:val="00ED5CDF"/>
    <w:rsid w:val="00EE0F07"/>
    <w:rsid w:val="00EE3C03"/>
    <w:rsid w:val="00EF0C1F"/>
    <w:rsid w:val="00EF40D0"/>
    <w:rsid w:val="00F0369B"/>
    <w:rsid w:val="00F300E3"/>
    <w:rsid w:val="00F40C18"/>
    <w:rsid w:val="00F56860"/>
    <w:rsid w:val="00F6278C"/>
    <w:rsid w:val="00F65B33"/>
    <w:rsid w:val="00F81A68"/>
    <w:rsid w:val="00F8788D"/>
    <w:rsid w:val="00FB28E6"/>
    <w:rsid w:val="00FB45ED"/>
    <w:rsid w:val="00FD204E"/>
    <w:rsid w:val="00FE45C6"/>
    <w:rsid w:val="00FF4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B7F1"/>
  <w15:chartTrackingRefBased/>
  <w15:docId w15:val="{9324893F-A483-4301-BC32-03C47FFE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349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7578E2"/>
    <w:pPr>
      <w:keepNext/>
      <w:spacing w:after="0" w:line="240" w:lineRule="auto"/>
      <w:ind w:left="720"/>
      <w:jc w:val="both"/>
      <w:outlineLvl w:val="3"/>
    </w:pPr>
    <w:rPr>
      <w:rFonts w:ascii="Arial" w:eastAsia="Times New Roman"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E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E04"/>
  </w:style>
  <w:style w:type="paragraph" w:styleId="Footer">
    <w:name w:val="footer"/>
    <w:basedOn w:val="Normal"/>
    <w:link w:val="FooterChar"/>
    <w:uiPriority w:val="99"/>
    <w:unhideWhenUsed/>
    <w:rsid w:val="00620E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E04"/>
  </w:style>
  <w:style w:type="character" w:customStyle="1" w:styleId="Heading4Char">
    <w:name w:val="Heading 4 Char"/>
    <w:basedOn w:val="DefaultParagraphFont"/>
    <w:link w:val="Heading4"/>
    <w:rsid w:val="007578E2"/>
    <w:rPr>
      <w:rFonts w:ascii="Arial" w:eastAsia="Times New Roman" w:hAnsi="Arial" w:cs="Arial"/>
      <w:sz w:val="20"/>
      <w:szCs w:val="20"/>
      <w:u w:val="single"/>
    </w:rPr>
  </w:style>
  <w:style w:type="paragraph" w:styleId="BodyText">
    <w:name w:val="Body Text"/>
    <w:basedOn w:val="Normal"/>
    <w:link w:val="BodyTextChar"/>
    <w:uiPriority w:val="99"/>
    <w:unhideWhenUsed/>
    <w:rsid w:val="007578E2"/>
    <w:pPr>
      <w:spacing w:after="0" w:line="240" w:lineRule="auto"/>
    </w:pPr>
    <w:rPr>
      <w:rFonts w:ascii="Arial" w:eastAsia="Times New Roman" w:hAnsi="Arial" w:cs="Arial"/>
      <w:sz w:val="20"/>
      <w:szCs w:val="20"/>
    </w:rPr>
  </w:style>
  <w:style w:type="character" w:customStyle="1" w:styleId="BodyTextChar">
    <w:name w:val="Body Text Char"/>
    <w:basedOn w:val="DefaultParagraphFont"/>
    <w:link w:val="BodyText"/>
    <w:uiPriority w:val="99"/>
    <w:rsid w:val="007578E2"/>
    <w:rPr>
      <w:rFonts w:ascii="Arial" w:eastAsia="Times New Roman" w:hAnsi="Arial" w:cs="Arial"/>
      <w:sz w:val="20"/>
      <w:szCs w:val="20"/>
    </w:rPr>
  </w:style>
  <w:style w:type="paragraph" w:styleId="ListParagraph">
    <w:name w:val="List Paragraph"/>
    <w:basedOn w:val="Normal"/>
    <w:uiPriority w:val="34"/>
    <w:qFormat/>
    <w:rsid w:val="00463CBF"/>
    <w:pPr>
      <w:spacing w:after="0" w:line="240" w:lineRule="auto"/>
      <w:ind w:left="720"/>
      <w:contextualSpacing/>
    </w:pPr>
    <w:rPr>
      <w:rFonts w:ascii="Arial" w:eastAsia="Times New Roman" w:hAnsi="Arial" w:cs="Arial"/>
      <w:sz w:val="20"/>
      <w:szCs w:val="24"/>
    </w:rPr>
  </w:style>
  <w:style w:type="paragraph" w:customStyle="1" w:styleId="Default">
    <w:name w:val="Default"/>
    <w:rsid w:val="00463CBF"/>
    <w:pPr>
      <w:autoSpaceDE w:val="0"/>
      <w:autoSpaceDN w:val="0"/>
      <w:adjustRightInd w:val="0"/>
      <w:spacing w:after="0" w:line="240" w:lineRule="auto"/>
    </w:pPr>
    <w:rPr>
      <w:rFonts w:ascii="Frutiger" w:eastAsia="Times New Roman" w:hAnsi="Frutiger" w:cs="Frutiger"/>
      <w:color w:val="000000"/>
      <w:sz w:val="24"/>
      <w:szCs w:val="24"/>
      <w:lang w:eastAsia="en-GB"/>
    </w:rPr>
  </w:style>
  <w:style w:type="paragraph" w:styleId="NoSpacing">
    <w:name w:val="No Spacing"/>
    <w:uiPriority w:val="1"/>
    <w:qFormat/>
    <w:rsid w:val="008F26B8"/>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semiHidden/>
    <w:rsid w:val="00134975"/>
    <w:rPr>
      <w:rFonts w:asciiTheme="majorHAnsi" w:eastAsiaTheme="majorEastAsia" w:hAnsiTheme="majorHAnsi" w:cstheme="majorBidi"/>
      <w:color w:val="1F3763" w:themeColor="accent1" w:themeShade="7F"/>
      <w:sz w:val="24"/>
      <w:szCs w:val="24"/>
    </w:rPr>
  </w:style>
  <w:style w:type="paragraph" w:customStyle="1" w:styleId="any">
    <w:name w:val="any"/>
    <w:basedOn w:val="Normal"/>
    <w:rsid w:val="00134975"/>
    <w:pPr>
      <w:spacing w:after="0" w:line="240" w:lineRule="auto"/>
    </w:pPr>
    <w:rPr>
      <w:rFonts w:ascii="Times New Roman" w:eastAsia="Times New Roman" w:hAnsi="Times New Roman" w:cs="Times New Roman"/>
      <w:sz w:val="24"/>
      <w:szCs w:val="24"/>
      <w:lang w:val="en-US"/>
    </w:rPr>
  </w:style>
  <w:style w:type="paragraph" w:customStyle="1" w:styleId="prosenth-child1">
    <w:name w:val="prose &gt; nth-child(1)"/>
    <w:basedOn w:val="Normal"/>
    <w:rsid w:val="00134975"/>
    <w:pPr>
      <w:spacing w:after="0" w:line="240" w:lineRule="auto"/>
    </w:pPr>
    <w:rPr>
      <w:rFonts w:ascii="Times New Roman" w:eastAsia="Times New Roman" w:hAnsi="Times New Roman" w:cs="Times New Roman"/>
      <w:sz w:val="24"/>
      <w:szCs w:val="24"/>
      <w:lang w:val="en-US"/>
    </w:rPr>
  </w:style>
  <w:style w:type="paragraph" w:customStyle="1" w:styleId="prosert-blockany">
    <w:name w:val="prose_rt-block &gt; any"/>
    <w:basedOn w:val="Normal"/>
    <w:rsid w:val="00134975"/>
    <w:pPr>
      <w:pBdr>
        <w:top w:val="none" w:sz="0" w:space="12" w:color="auto"/>
        <w:left w:val="none" w:sz="0" w:space="12" w:color="auto"/>
        <w:bottom w:val="none" w:sz="0" w:space="12" w:color="auto"/>
        <w:right w:val="none" w:sz="0" w:space="12" w:color="auto"/>
      </w:pBdr>
      <w:spacing w:after="0" w:line="240" w:lineRule="auto"/>
    </w:pPr>
    <w:rPr>
      <w:rFonts w:ascii="Times New Roman" w:eastAsia="Times New Roman" w:hAnsi="Times New Roman" w:cs="Times New Roman"/>
      <w:sz w:val="24"/>
      <w:szCs w:val="24"/>
      <w:lang w:val="en-US"/>
    </w:rPr>
  </w:style>
  <w:style w:type="character" w:customStyle="1" w:styleId="Strong1">
    <w:name w:val="Strong1"/>
    <w:basedOn w:val="DefaultParagraphFont"/>
    <w:rsid w:val="00134975"/>
    <w:rPr>
      <w:b/>
      <w:bCs/>
    </w:rPr>
  </w:style>
  <w:style w:type="paragraph" w:customStyle="1" w:styleId="proseany">
    <w:name w:val="prose &gt; any"/>
    <w:basedOn w:val="Normal"/>
    <w:rsid w:val="00134975"/>
    <w:pPr>
      <w:spacing w:after="0" w:line="240" w:lineRule="auto"/>
    </w:pPr>
    <w:rPr>
      <w:rFonts w:ascii="Times New Roman" w:eastAsia="Times New Roman" w:hAnsi="Times New Roman" w:cs="Times New Roman"/>
      <w:sz w:val="24"/>
      <w:szCs w:val="24"/>
      <w:lang w:val="en-US"/>
    </w:rPr>
  </w:style>
  <w:style w:type="paragraph" w:customStyle="1" w:styleId="prosenth-last-child1">
    <w:name w:val="prose &gt; nth-last-child(1)"/>
    <w:basedOn w:val="Normal"/>
    <w:rsid w:val="00134975"/>
    <w:pPr>
      <w:spacing w:after="0" w:line="240" w:lineRule="auto"/>
    </w:pPr>
    <w:rPr>
      <w:rFonts w:ascii="Times New Roman" w:eastAsia="Times New Roman" w:hAnsi="Times New Roman" w:cs="Times New Roman"/>
      <w:sz w:val="24"/>
      <w:szCs w:val="24"/>
      <w:lang w:val="en-US"/>
    </w:rPr>
  </w:style>
  <w:style w:type="character" w:customStyle="1" w:styleId="prosea">
    <w:name w:val="prose_a"/>
    <w:basedOn w:val="DefaultParagraphFont"/>
    <w:rsid w:val="00134975"/>
    <w:rPr>
      <w:color w:val="005098"/>
    </w:rPr>
  </w:style>
  <w:style w:type="paragraph" w:customStyle="1" w:styleId="p">
    <w:name w:val="p"/>
    <w:basedOn w:val="Normal"/>
    <w:rsid w:val="00134975"/>
    <w:pPr>
      <w:spacing w:after="0" w:line="240" w:lineRule="auto"/>
    </w:pPr>
    <w:rPr>
      <w:rFonts w:ascii="Times New Roman" w:eastAsia="Times New Roman" w:hAnsi="Times New Roman" w:cs="Times New Roman"/>
      <w:sz w:val="24"/>
      <w:szCs w:val="24"/>
      <w:lang w:val="en-US"/>
    </w:rPr>
  </w:style>
  <w:style w:type="character" w:customStyle="1" w:styleId="anyCharacter">
    <w:name w:val="any Character"/>
    <w:basedOn w:val="DefaultParagraphFont"/>
    <w:rsid w:val="00134975"/>
  </w:style>
  <w:style w:type="paragraph" w:customStyle="1" w:styleId="SmallBodyCopy">
    <w:name w:val="Small Body Copy"/>
    <w:uiPriority w:val="1"/>
    <w:qFormat/>
    <w:rsid w:val="00151953"/>
    <w:pPr>
      <w:tabs>
        <w:tab w:val="left" w:pos="0"/>
      </w:tabs>
      <w:spacing w:after="0" w:line="240" w:lineRule="auto"/>
      <w:jc w:val="both"/>
    </w:pPr>
    <w:rPr>
      <w:rFonts w:ascii="Arial" w:eastAsia="Times New Roman" w:hAnsi="Arial" w:cs="Times New Roman"/>
      <w:sz w:val="20"/>
      <w:szCs w:val="20"/>
      <w:lang w:eastAsia="en-GB"/>
    </w:rPr>
  </w:style>
  <w:style w:type="paragraph" w:styleId="NormalWeb">
    <w:name w:val="Normal (Web)"/>
    <w:basedOn w:val="Normal"/>
    <w:uiPriority w:val="99"/>
    <w:unhideWhenUsed/>
    <w:rsid w:val="00A43B3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53508">
      <w:bodyDiv w:val="1"/>
      <w:marLeft w:val="0"/>
      <w:marRight w:val="0"/>
      <w:marTop w:val="0"/>
      <w:marBottom w:val="0"/>
      <w:divBdr>
        <w:top w:val="none" w:sz="0" w:space="0" w:color="auto"/>
        <w:left w:val="none" w:sz="0" w:space="0" w:color="auto"/>
        <w:bottom w:val="none" w:sz="0" w:space="0" w:color="auto"/>
        <w:right w:val="none" w:sz="0" w:space="0" w:color="auto"/>
      </w:divBdr>
    </w:div>
    <w:div w:id="312833399">
      <w:bodyDiv w:val="1"/>
      <w:marLeft w:val="0"/>
      <w:marRight w:val="0"/>
      <w:marTop w:val="0"/>
      <w:marBottom w:val="0"/>
      <w:divBdr>
        <w:top w:val="none" w:sz="0" w:space="0" w:color="auto"/>
        <w:left w:val="none" w:sz="0" w:space="0" w:color="auto"/>
        <w:bottom w:val="none" w:sz="0" w:space="0" w:color="auto"/>
        <w:right w:val="none" w:sz="0" w:space="0" w:color="auto"/>
      </w:divBdr>
    </w:div>
    <w:div w:id="865679508">
      <w:bodyDiv w:val="1"/>
      <w:marLeft w:val="0"/>
      <w:marRight w:val="0"/>
      <w:marTop w:val="0"/>
      <w:marBottom w:val="0"/>
      <w:divBdr>
        <w:top w:val="none" w:sz="0" w:space="0" w:color="auto"/>
        <w:left w:val="none" w:sz="0" w:space="0" w:color="auto"/>
        <w:bottom w:val="none" w:sz="0" w:space="0" w:color="auto"/>
        <w:right w:val="none" w:sz="0" w:space="0" w:color="auto"/>
      </w:divBdr>
    </w:div>
    <w:div w:id="1130174806">
      <w:bodyDiv w:val="1"/>
      <w:marLeft w:val="0"/>
      <w:marRight w:val="0"/>
      <w:marTop w:val="0"/>
      <w:marBottom w:val="0"/>
      <w:divBdr>
        <w:top w:val="none" w:sz="0" w:space="0" w:color="auto"/>
        <w:left w:val="none" w:sz="0" w:space="0" w:color="auto"/>
        <w:bottom w:val="none" w:sz="0" w:space="0" w:color="auto"/>
        <w:right w:val="none" w:sz="0" w:space="0" w:color="auto"/>
      </w:divBdr>
    </w:div>
    <w:div w:id="1270164442">
      <w:bodyDiv w:val="1"/>
      <w:marLeft w:val="0"/>
      <w:marRight w:val="0"/>
      <w:marTop w:val="0"/>
      <w:marBottom w:val="0"/>
      <w:divBdr>
        <w:top w:val="none" w:sz="0" w:space="0" w:color="auto"/>
        <w:left w:val="none" w:sz="0" w:space="0" w:color="auto"/>
        <w:bottom w:val="none" w:sz="0" w:space="0" w:color="auto"/>
        <w:right w:val="none" w:sz="0" w:space="0" w:color="auto"/>
      </w:divBdr>
    </w:div>
    <w:div w:id="1609695819">
      <w:bodyDiv w:val="1"/>
      <w:marLeft w:val="0"/>
      <w:marRight w:val="0"/>
      <w:marTop w:val="0"/>
      <w:marBottom w:val="0"/>
      <w:divBdr>
        <w:top w:val="none" w:sz="0" w:space="0" w:color="auto"/>
        <w:left w:val="none" w:sz="0" w:space="0" w:color="auto"/>
        <w:bottom w:val="none" w:sz="0" w:space="0" w:color="auto"/>
        <w:right w:val="none" w:sz="0" w:space="0" w:color="auto"/>
      </w:divBdr>
    </w:div>
    <w:div w:id="2013753794">
      <w:bodyDiv w:val="1"/>
      <w:marLeft w:val="0"/>
      <w:marRight w:val="0"/>
      <w:marTop w:val="0"/>
      <w:marBottom w:val="0"/>
      <w:divBdr>
        <w:top w:val="none" w:sz="0" w:space="0" w:color="auto"/>
        <w:left w:val="none" w:sz="0" w:space="0" w:color="auto"/>
        <w:bottom w:val="none" w:sz="0" w:space="0" w:color="auto"/>
        <w:right w:val="none" w:sz="0" w:space="0" w:color="auto"/>
      </w:divBdr>
    </w:div>
    <w:div w:id="2074740631">
      <w:bodyDiv w:val="1"/>
      <w:marLeft w:val="0"/>
      <w:marRight w:val="0"/>
      <w:marTop w:val="0"/>
      <w:marBottom w:val="0"/>
      <w:divBdr>
        <w:top w:val="none" w:sz="0" w:space="0" w:color="auto"/>
        <w:left w:val="none" w:sz="0" w:space="0" w:color="auto"/>
        <w:bottom w:val="none" w:sz="0" w:space="0" w:color="auto"/>
        <w:right w:val="none" w:sz="0" w:space="0" w:color="auto"/>
      </w:divBdr>
    </w:div>
    <w:div w:id="207789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af26b6a-1880-4904-8269-d90bf555a95f">ME4KD573N5N5-1219806824-784081</_dlc_DocId>
    <_dlc_DocIdUrl xmlns="baf26b6a-1880-4904-8269-d90bf555a95f">
      <Url>https://bansco.sharepoint.com/sites/ZDrive/_layouts/15/DocIdRedir.aspx?ID=ME4KD573N5N5-1219806824-784081</Url>
      <Description>ME4KD573N5N5-1219806824-784081</Description>
    </_dlc_DocIdUrl>
    <lcf76f155ced4ddcb4097134ff3c332f xmlns="3977558c-2af6-4cc1-945f-5bb296ed42c1">
      <Terms xmlns="http://schemas.microsoft.com/office/infopath/2007/PartnerControls"/>
    </lcf76f155ced4ddcb4097134ff3c332f>
    <TaxCatchAll xmlns="baf26b6a-1880-4904-8269-d90bf555a9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636FE23A855F46903BFA51F552A217" ma:contentTypeVersion="18" ma:contentTypeDescription="Create a new document." ma:contentTypeScope="" ma:versionID="dd97cc716c96850eaf9faffa9d3b9fd4">
  <xsd:schema xmlns:xsd="http://www.w3.org/2001/XMLSchema" xmlns:xs="http://www.w3.org/2001/XMLSchema" xmlns:p="http://schemas.microsoft.com/office/2006/metadata/properties" xmlns:ns2="baf26b6a-1880-4904-8269-d90bf555a95f" xmlns:ns3="3977558c-2af6-4cc1-945f-5bb296ed42c1" targetNamespace="http://schemas.microsoft.com/office/2006/metadata/properties" ma:root="true" ma:fieldsID="889e1291c44781959130962febde4ea2" ns2:_="" ns3:_="">
    <xsd:import namespace="baf26b6a-1880-4904-8269-d90bf555a95f"/>
    <xsd:import namespace="3977558c-2af6-4cc1-945f-5bb296ed42c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OCR"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26b6a-1880-4904-8269-d90bf555a95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cad2ad8-895f-4e9e-8037-5e25f48dad9b}" ma:internalName="TaxCatchAll" ma:showField="CatchAllData" ma:web="baf26b6a-1880-4904-8269-d90bf555a9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77558c-2af6-4cc1-945f-5bb296ed42c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830f3cc-48c5-4154-b17c-ee3a6d80e5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44C6897-09A1-4B74-BBA8-FCE6540C84D3}">
  <ds:schemaRefs>
    <ds:schemaRef ds:uri="http://schemas.microsoft.com/sharepoint/v3/contenttype/forms"/>
  </ds:schemaRefs>
</ds:datastoreItem>
</file>

<file path=customXml/itemProps2.xml><?xml version="1.0" encoding="utf-8"?>
<ds:datastoreItem xmlns:ds="http://schemas.openxmlformats.org/officeDocument/2006/customXml" ds:itemID="{A7BB0F65-0E08-4983-9F8E-54802115F128}">
  <ds:schemaRefs>
    <ds:schemaRef ds:uri="http://schemas.microsoft.com/office/2006/metadata/properties"/>
    <ds:schemaRef ds:uri="http://schemas.microsoft.com/office/infopath/2007/PartnerControls"/>
    <ds:schemaRef ds:uri="baf26b6a-1880-4904-8269-d90bf555a95f"/>
    <ds:schemaRef ds:uri="3977558c-2af6-4cc1-945f-5bb296ed42c1"/>
  </ds:schemaRefs>
</ds:datastoreItem>
</file>

<file path=customXml/itemProps3.xml><?xml version="1.0" encoding="utf-8"?>
<ds:datastoreItem xmlns:ds="http://schemas.openxmlformats.org/officeDocument/2006/customXml" ds:itemID="{BCA18AB1-E824-4EAC-B9A5-6BEB3F431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26b6a-1880-4904-8269-d90bf555a95f"/>
    <ds:schemaRef ds:uri="3977558c-2af6-4cc1-945f-5bb296ed4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EC5FCE-10A4-4CA4-B748-8653775172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2708</Characters>
  <Application>Microsoft Office Word</Application>
  <DocSecurity>4</DocSecurity>
  <Lines>41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Hindle</dc:creator>
  <cp:keywords/>
  <dc:description/>
  <cp:lastModifiedBy>Berni Noake</cp:lastModifiedBy>
  <cp:revision>2</cp:revision>
  <dcterms:created xsi:type="dcterms:W3CDTF">2026-06-15T11:50:00Z</dcterms:created>
  <dcterms:modified xsi:type="dcterms:W3CDTF">2026-06-15T11:50:00Z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0x0101004E636FE23A855F46903BFA51F552A217</vt:lpwstr>
  </property>
  <property fmtid="{D5CDD505-2E9C-101B-9397-08002B2CF9AE}" pid="3" name="_dlc_DocIdItemGuid">
    <vt:lpwstr>82dc470a-d523-4f4c-99b1-b12e8bd3fa2d</vt:lpwstr>
  </property>
  <property fmtid="{D5CDD505-2E9C-101B-9397-08002B2CF9AE}" pid="4" name="MediaServiceImageTags">
    <vt:lpwstr/>
  </property>
</Properties>
</file>