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76118" w14:textId="77777777" w:rsidR="00C4237C" w:rsidRDefault="00C4237C">
      <w:pPr>
        <w:spacing w:line="200" w:lineRule="exact"/>
      </w:pPr>
    </w:p>
    <w:p w14:paraId="1EBBBCB8" w14:textId="5EBE6620" w:rsidR="00285966" w:rsidRDefault="00285966">
      <w:pPr>
        <w:spacing w:line="200" w:lineRule="exact"/>
      </w:pPr>
    </w:p>
    <w:p w14:paraId="23439385" w14:textId="4960CA2B" w:rsidR="00285966" w:rsidRDefault="00062293">
      <w:pPr>
        <w:spacing w:before="7" w:line="220" w:lineRule="exact"/>
        <w:rPr>
          <w:sz w:val="22"/>
          <w:szCs w:val="22"/>
        </w:rPr>
      </w:pPr>
      <w:r w:rsidRPr="00D93BB4">
        <w:rPr>
          <w:noProof/>
        </w:rPr>
        <w:drawing>
          <wp:anchor distT="0" distB="0" distL="114300" distR="114300" simplePos="0" relativeHeight="251661824" behindDoc="0" locked="0" layoutInCell="1" allowOverlap="1" wp14:anchorId="60C157F9" wp14:editId="67A46ED7">
            <wp:simplePos x="0" y="0"/>
            <wp:positionH relativeFrom="column">
              <wp:posOffset>283684</wp:posOffset>
            </wp:positionH>
            <wp:positionV relativeFrom="paragraph">
              <wp:posOffset>59055</wp:posOffset>
            </wp:positionV>
            <wp:extent cx="5276850" cy="2894939"/>
            <wp:effectExtent l="0" t="0" r="0" b="127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894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AB9CE8" w14:textId="77777777" w:rsidR="00C4237C" w:rsidRDefault="00C4237C">
      <w:pPr>
        <w:spacing w:before="7" w:line="220" w:lineRule="exact"/>
        <w:rPr>
          <w:sz w:val="22"/>
          <w:szCs w:val="22"/>
        </w:rPr>
      </w:pPr>
    </w:p>
    <w:p w14:paraId="59DCD752" w14:textId="01E17BFF" w:rsidR="00AF74CB" w:rsidRDefault="00AF74CB">
      <w:pPr>
        <w:spacing w:before="7" w:line="220" w:lineRule="exact"/>
        <w:rPr>
          <w:sz w:val="22"/>
          <w:szCs w:val="22"/>
        </w:rPr>
      </w:pPr>
      <w:bookmarkStart w:id="0" w:name="_Hlk78187399"/>
      <w:bookmarkEnd w:id="0"/>
    </w:p>
    <w:p w14:paraId="30451BE9" w14:textId="0FFBA279" w:rsidR="00AF74CB" w:rsidRDefault="00AF74CB">
      <w:pPr>
        <w:spacing w:before="7" w:line="220" w:lineRule="exact"/>
        <w:rPr>
          <w:sz w:val="22"/>
          <w:szCs w:val="22"/>
        </w:rPr>
      </w:pPr>
    </w:p>
    <w:p w14:paraId="22A308B4" w14:textId="74A59F20" w:rsidR="00E6001C" w:rsidRDefault="00E6001C">
      <w:pPr>
        <w:spacing w:before="7"/>
        <w:ind w:left="100"/>
        <w:rPr>
          <w:rFonts w:ascii="Calibri" w:eastAsia="Calibri" w:hAnsi="Calibri" w:cs="Calibri"/>
          <w:color w:val="133182"/>
          <w:sz w:val="24"/>
          <w:szCs w:val="24"/>
          <w:u w:val="single" w:color="133182"/>
        </w:rPr>
      </w:pPr>
    </w:p>
    <w:p w14:paraId="66EE4D71" w14:textId="113AC9E2" w:rsidR="00E6001C" w:rsidRDefault="00E6001C">
      <w:pPr>
        <w:spacing w:before="7"/>
        <w:ind w:left="100"/>
        <w:rPr>
          <w:rFonts w:ascii="Calibri" w:eastAsia="Calibri" w:hAnsi="Calibri" w:cs="Calibri"/>
          <w:color w:val="133182"/>
          <w:sz w:val="24"/>
          <w:szCs w:val="24"/>
          <w:u w:val="single" w:color="133182"/>
        </w:rPr>
      </w:pPr>
    </w:p>
    <w:p w14:paraId="175F9202" w14:textId="13207805" w:rsidR="00AF74CB" w:rsidRDefault="00AF74CB">
      <w:pPr>
        <w:spacing w:before="7"/>
        <w:ind w:left="100"/>
        <w:rPr>
          <w:rFonts w:ascii="Calibri" w:eastAsia="Calibri" w:hAnsi="Calibri" w:cs="Calibri"/>
          <w:color w:val="133182"/>
          <w:sz w:val="24"/>
          <w:szCs w:val="24"/>
          <w:u w:val="single" w:color="133182"/>
        </w:rPr>
      </w:pPr>
    </w:p>
    <w:p w14:paraId="5FA91ABA" w14:textId="75733346" w:rsidR="00AF74CB" w:rsidRDefault="00AF74CB">
      <w:pPr>
        <w:spacing w:before="7"/>
        <w:ind w:left="100"/>
        <w:rPr>
          <w:rFonts w:ascii="Calibri" w:eastAsia="Calibri" w:hAnsi="Calibri" w:cs="Calibri"/>
          <w:color w:val="133182"/>
          <w:sz w:val="24"/>
          <w:szCs w:val="24"/>
          <w:u w:val="single" w:color="133182"/>
        </w:rPr>
      </w:pPr>
    </w:p>
    <w:p w14:paraId="5F82FF3C" w14:textId="3F8695E9" w:rsidR="00AF74CB" w:rsidRDefault="00AF74CB">
      <w:pPr>
        <w:spacing w:before="7"/>
        <w:ind w:left="100"/>
        <w:rPr>
          <w:rFonts w:ascii="Calibri" w:eastAsia="Calibri" w:hAnsi="Calibri" w:cs="Calibri"/>
          <w:color w:val="133182"/>
          <w:sz w:val="24"/>
          <w:szCs w:val="24"/>
          <w:u w:val="single" w:color="133182"/>
        </w:rPr>
      </w:pPr>
    </w:p>
    <w:p w14:paraId="2931E1D0" w14:textId="79B0BE0D" w:rsidR="00AF74CB" w:rsidRDefault="00AF74CB">
      <w:pPr>
        <w:spacing w:before="7"/>
        <w:ind w:left="100"/>
        <w:rPr>
          <w:rFonts w:ascii="Calibri" w:eastAsia="Calibri" w:hAnsi="Calibri" w:cs="Calibri"/>
          <w:color w:val="133182"/>
          <w:sz w:val="24"/>
          <w:szCs w:val="24"/>
          <w:u w:val="single" w:color="133182"/>
        </w:rPr>
      </w:pPr>
    </w:p>
    <w:p w14:paraId="0C780298" w14:textId="73083D15" w:rsidR="00AF74CB" w:rsidRDefault="00AF74CB">
      <w:pPr>
        <w:spacing w:before="7"/>
        <w:ind w:left="100"/>
        <w:rPr>
          <w:rFonts w:ascii="Calibri" w:eastAsia="Calibri" w:hAnsi="Calibri" w:cs="Calibri"/>
          <w:color w:val="133182"/>
          <w:sz w:val="24"/>
          <w:szCs w:val="24"/>
          <w:u w:val="single" w:color="133182"/>
        </w:rPr>
      </w:pPr>
    </w:p>
    <w:p w14:paraId="1E1C53DB" w14:textId="3FC9AA89" w:rsidR="00AF74CB" w:rsidRDefault="00AF74CB">
      <w:pPr>
        <w:spacing w:before="7"/>
        <w:ind w:left="100"/>
        <w:rPr>
          <w:rFonts w:ascii="Calibri" w:eastAsia="Calibri" w:hAnsi="Calibri" w:cs="Calibri"/>
          <w:color w:val="133182"/>
          <w:sz w:val="24"/>
          <w:szCs w:val="24"/>
          <w:u w:val="single" w:color="133182"/>
        </w:rPr>
      </w:pPr>
    </w:p>
    <w:p w14:paraId="36A02987" w14:textId="3965FF21" w:rsidR="00AF74CB" w:rsidRDefault="00AF74CB">
      <w:pPr>
        <w:spacing w:before="7"/>
        <w:ind w:left="100"/>
        <w:rPr>
          <w:rFonts w:ascii="Calibri" w:eastAsia="Calibri" w:hAnsi="Calibri" w:cs="Calibri"/>
          <w:color w:val="133182"/>
          <w:sz w:val="24"/>
          <w:szCs w:val="24"/>
          <w:u w:val="single" w:color="133182"/>
        </w:rPr>
      </w:pPr>
    </w:p>
    <w:p w14:paraId="18F95BB9" w14:textId="31408DAB" w:rsidR="00AF74CB" w:rsidRDefault="00AF74CB">
      <w:pPr>
        <w:spacing w:before="7"/>
        <w:ind w:left="100"/>
        <w:rPr>
          <w:rFonts w:ascii="Calibri" w:eastAsia="Calibri" w:hAnsi="Calibri" w:cs="Calibri"/>
          <w:color w:val="133182"/>
          <w:sz w:val="24"/>
          <w:szCs w:val="24"/>
          <w:u w:val="single" w:color="133182"/>
        </w:rPr>
      </w:pPr>
    </w:p>
    <w:p w14:paraId="14879B36" w14:textId="315A2209" w:rsidR="00AF74CB" w:rsidRDefault="00AF74CB">
      <w:pPr>
        <w:spacing w:before="7"/>
        <w:ind w:left="100"/>
        <w:rPr>
          <w:rFonts w:ascii="Calibri" w:eastAsia="Calibri" w:hAnsi="Calibri" w:cs="Calibri"/>
          <w:color w:val="133182"/>
          <w:sz w:val="24"/>
          <w:szCs w:val="24"/>
          <w:u w:val="single" w:color="133182"/>
        </w:rPr>
      </w:pPr>
    </w:p>
    <w:p w14:paraId="69D88EAE" w14:textId="33E69A21" w:rsidR="00AF74CB" w:rsidRDefault="00AF74CB">
      <w:pPr>
        <w:spacing w:before="7"/>
        <w:ind w:left="100"/>
        <w:rPr>
          <w:rFonts w:ascii="Calibri" w:eastAsia="Calibri" w:hAnsi="Calibri" w:cs="Calibri"/>
          <w:color w:val="133182"/>
          <w:sz w:val="24"/>
          <w:szCs w:val="24"/>
          <w:u w:val="single" w:color="133182"/>
        </w:rPr>
      </w:pPr>
    </w:p>
    <w:p w14:paraId="30B3B390" w14:textId="77777777" w:rsidR="00AF74CB" w:rsidRDefault="00AF74CB">
      <w:pPr>
        <w:spacing w:before="7"/>
        <w:ind w:left="100"/>
        <w:rPr>
          <w:rFonts w:ascii="Calibri" w:eastAsia="Calibri" w:hAnsi="Calibri" w:cs="Calibri"/>
          <w:color w:val="133182"/>
          <w:sz w:val="24"/>
          <w:szCs w:val="24"/>
          <w:u w:val="single" w:color="133182"/>
        </w:rPr>
      </w:pPr>
    </w:p>
    <w:p w14:paraId="7492755B" w14:textId="6C62E5D0" w:rsidR="007456EB" w:rsidRDefault="007456EB">
      <w:pPr>
        <w:spacing w:before="7"/>
        <w:ind w:left="100"/>
        <w:rPr>
          <w:rFonts w:ascii="Calibri" w:eastAsia="Calibri" w:hAnsi="Calibri" w:cs="Calibri"/>
          <w:color w:val="133182"/>
          <w:sz w:val="24"/>
          <w:szCs w:val="24"/>
          <w:u w:val="single" w:color="133182"/>
        </w:rPr>
      </w:pPr>
    </w:p>
    <w:p w14:paraId="5C8642A6" w14:textId="77777777" w:rsidR="00C4237C" w:rsidRDefault="00C4237C">
      <w:pPr>
        <w:spacing w:before="7"/>
        <w:ind w:left="100"/>
        <w:rPr>
          <w:rFonts w:ascii="Calibri" w:eastAsia="Calibri" w:hAnsi="Calibri" w:cs="Calibri"/>
          <w:color w:val="133182"/>
          <w:sz w:val="24"/>
          <w:szCs w:val="24"/>
          <w:u w:val="single" w:color="133182"/>
        </w:rPr>
      </w:pPr>
    </w:p>
    <w:p w14:paraId="727F2364" w14:textId="22561C3E" w:rsidR="00285966" w:rsidRDefault="00FE3095">
      <w:pPr>
        <w:spacing w:before="7"/>
        <w:ind w:left="1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133182"/>
          <w:sz w:val="24"/>
          <w:szCs w:val="24"/>
          <w:u w:val="single" w:color="133182"/>
        </w:rPr>
        <w:t>LO</w:t>
      </w:r>
      <w:r>
        <w:rPr>
          <w:rFonts w:ascii="Calibri" w:eastAsia="Calibri" w:hAnsi="Calibri" w:cs="Calibri"/>
          <w:color w:val="133182"/>
          <w:spacing w:val="-1"/>
          <w:sz w:val="24"/>
          <w:szCs w:val="24"/>
          <w:u w:val="single" w:color="133182"/>
        </w:rPr>
        <w:t>C</w:t>
      </w:r>
      <w:r>
        <w:rPr>
          <w:rFonts w:ascii="Calibri" w:eastAsia="Calibri" w:hAnsi="Calibri" w:cs="Calibri"/>
          <w:color w:val="133182"/>
          <w:sz w:val="24"/>
          <w:szCs w:val="24"/>
          <w:u w:val="single" w:color="133182"/>
        </w:rPr>
        <w:t>AL</w:t>
      </w:r>
      <w:r>
        <w:rPr>
          <w:rFonts w:ascii="Calibri" w:eastAsia="Calibri" w:hAnsi="Calibri" w:cs="Calibri"/>
          <w:color w:val="133182"/>
          <w:spacing w:val="1"/>
          <w:sz w:val="24"/>
          <w:szCs w:val="24"/>
          <w:u w:val="single" w:color="133182"/>
        </w:rPr>
        <w:t xml:space="preserve"> </w:t>
      </w:r>
      <w:r>
        <w:rPr>
          <w:rFonts w:ascii="Calibri" w:eastAsia="Calibri" w:hAnsi="Calibri" w:cs="Calibri"/>
          <w:color w:val="133182"/>
          <w:spacing w:val="-1"/>
          <w:sz w:val="24"/>
          <w:szCs w:val="24"/>
          <w:u w:val="single" w:color="133182"/>
        </w:rPr>
        <w:t>B</w:t>
      </w:r>
      <w:r>
        <w:rPr>
          <w:rFonts w:ascii="Calibri" w:eastAsia="Calibri" w:hAnsi="Calibri" w:cs="Calibri"/>
          <w:color w:val="133182"/>
          <w:sz w:val="24"/>
          <w:szCs w:val="24"/>
          <w:u w:val="single" w:color="133182"/>
        </w:rPr>
        <w:t>E</w:t>
      </w:r>
      <w:r>
        <w:rPr>
          <w:rFonts w:ascii="Calibri" w:eastAsia="Calibri" w:hAnsi="Calibri" w:cs="Calibri"/>
          <w:color w:val="133182"/>
          <w:spacing w:val="1"/>
          <w:sz w:val="24"/>
          <w:szCs w:val="24"/>
          <w:u w:val="single" w:color="133182"/>
        </w:rPr>
        <w:t>N</w:t>
      </w:r>
      <w:r>
        <w:rPr>
          <w:rFonts w:ascii="Calibri" w:eastAsia="Calibri" w:hAnsi="Calibri" w:cs="Calibri"/>
          <w:color w:val="133182"/>
          <w:sz w:val="24"/>
          <w:szCs w:val="24"/>
          <w:u w:val="single" w:color="133182"/>
        </w:rPr>
        <w:t>EFITS</w:t>
      </w:r>
      <w:r>
        <w:rPr>
          <w:rFonts w:ascii="Calibri" w:eastAsia="Calibri" w:hAnsi="Calibri" w:cs="Calibri"/>
          <w:color w:val="133182"/>
          <w:spacing w:val="1"/>
          <w:sz w:val="24"/>
          <w:szCs w:val="24"/>
          <w:u w:val="single" w:color="133182"/>
        </w:rPr>
        <w:t xml:space="preserve"> </w:t>
      </w:r>
      <w:r>
        <w:rPr>
          <w:rFonts w:ascii="Calibri" w:eastAsia="Calibri" w:hAnsi="Calibri" w:cs="Calibri"/>
          <w:color w:val="133182"/>
          <w:sz w:val="24"/>
          <w:szCs w:val="24"/>
          <w:u w:val="single" w:color="133182"/>
        </w:rPr>
        <w:t>PROP</w:t>
      </w:r>
      <w:r>
        <w:rPr>
          <w:rFonts w:ascii="Calibri" w:eastAsia="Calibri" w:hAnsi="Calibri" w:cs="Calibri"/>
          <w:color w:val="133182"/>
          <w:spacing w:val="-2"/>
          <w:sz w:val="24"/>
          <w:szCs w:val="24"/>
          <w:u w:val="single" w:color="133182"/>
        </w:rPr>
        <w:t>O</w:t>
      </w:r>
      <w:r>
        <w:rPr>
          <w:rFonts w:ascii="Calibri" w:eastAsia="Calibri" w:hAnsi="Calibri" w:cs="Calibri"/>
          <w:color w:val="133182"/>
          <w:sz w:val="24"/>
          <w:szCs w:val="24"/>
          <w:u w:val="single" w:color="133182"/>
        </w:rPr>
        <w:t>SAL</w:t>
      </w:r>
    </w:p>
    <w:p w14:paraId="127D9783" w14:textId="43FC8C81" w:rsidR="00285966" w:rsidRDefault="00285966">
      <w:pPr>
        <w:spacing w:before="1" w:line="160" w:lineRule="exact"/>
        <w:rPr>
          <w:sz w:val="16"/>
          <w:szCs w:val="16"/>
        </w:rPr>
      </w:pPr>
    </w:p>
    <w:p w14:paraId="772A2A85" w14:textId="12CEC82F" w:rsidR="00285966" w:rsidRDefault="007456EB">
      <w:pPr>
        <w:ind w:left="100" w:right="10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133182"/>
          <w:spacing w:val="1"/>
          <w:sz w:val="22"/>
          <w:szCs w:val="22"/>
        </w:rPr>
        <w:t>9</w:t>
      </w:r>
      <w:r w:rsidR="00FE3095">
        <w:rPr>
          <w:rFonts w:ascii="Calibri" w:eastAsia="Calibri" w:hAnsi="Calibri" w:cs="Calibri"/>
          <w:color w:val="133182"/>
          <w:spacing w:val="1"/>
          <w:sz w:val="22"/>
          <w:szCs w:val="22"/>
        </w:rPr>
        <w:t xml:space="preserve"> </w:t>
      </w:r>
      <w:r w:rsidR="00FE3095">
        <w:rPr>
          <w:rFonts w:ascii="Calibri" w:eastAsia="Calibri" w:hAnsi="Calibri" w:cs="Calibri"/>
          <w:color w:val="133182"/>
          <w:sz w:val="22"/>
          <w:szCs w:val="22"/>
        </w:rPr>
        <w:t xml:space="preserve">NO. </w:t>
      </w:r>
      <w:r w:rsidR="00757BD4">
        <w:rPr>
          <w:rFonts w:ascii="Calibri" w:eastAsia="Calibri" w:hAnsi="Calibri" w:cs="Calibri"/>
          <w:color w:val="133182"/>
          <w:spacing w:val="-3"/>
          <w:sz w:val="22"/>
          <w:szCs w:val="22"/>
        </w:rPr>
        <w:t>TOWN HOUSES</w:t>
      </w:r>
      <w:r w:rsidR="00FE3095">
        <w:rPr>
          <w:rFonts w:ascii="Calibri" w:eastAsia="Calibri" w:hAnsi="Calibri" w:cs="Calibri"/>
          <w:color w:val="133182"/>
          <w:spacing w:val="5"/>
          <w:sz w:val="22"/>
          <w:szCs w:val="22"/>
        </w:rPr>
        <w:t xml:space="preserve"> </w:t>
      </w:r>
      <w:r w:rsidR="00A60231">
        <w:rPr>
          <w:rFonts w:ascii="Calibri" w:eastAsia="Calibri" w:hAnsi="Calibri" w:cs="Calibri"/>
          <w:color w:val="133182"/>
          <w:spacing w:val="5"/>
          <w:sz w:val="22"/>
          <w:szCs w:val="22"/>
        </w:rPr>
        <w:t>SNELL STREET</w:t>
      </w:r>
      <w:r w:rsidR="00FE3095">
        <w:rPr>
          <w:rFonts w:ascii="Calibri" w:eastAsia="Calibri" w:hAnsi="Calibri" w:cs="Calibri"/>
          <w:color w:val="133182"/>
          <w:sz w:val="22"/>
          <w:szCs w:val="22"/>
        </w:rPr>
        <w:t>-</w:t>
      </w:r>
      <w:r w:rsidR="00FE3095">
        <w:rPr>
          <w:rFonts w:ascii="Calibri" w:eastAsia="Calibri" w:hAnsi="Calibri" w:cs="Calibri"/>
          <w:color w:val="133182"/>
          <w:spacing w:val="-7"/>
          <w:sz w:val="22"/>
          <w:szCs w:val="22"/>
        </w:rPr>
        <w:t xml:space="preserve"> </w:t>
      </w:r>
      <w:r w:rsidR="00FE3095">
        <w:rPr>
          <w:rFonts w:ascii="Calibri" w:eastAsia="Calibri" w:hAnsi="Calibri" w:cs="Calibri"/>
          <w:color w:val="133182"/>
          <w:spacing w:val="-2"/>
          <w:sz w:val="22"/>
          <w:szCs w:val="22"/>
        </w:rPr>
        <w:t>L</w:t>
      </w:r>
      <w:r w:rsidR="00FE3095">
        <w:rPr>
          <w:rFonts w:ascii="Calibri" w:eastAsia="Calibri" w:hAnsi="Calibri" w:cs="Calibri"/>
          <w:color w:val="133182"/>
          <w:sz w:val="22"/>
          <w:szCs w:val="22"/>
        </w:rPr>
        <w:t>OC</w:t>
      </w:r>
      <w:r w:rsidR="00FE3095">
        <w:rPr>
          <w:rFonts w:ascii="Calibri" w:eastAsia="Calibri" w:hAnsi="Calibri" w:cs="Calibri"/>
          <w:color w:val="133182"/>
          <w:spacing w:val="-3"/>
          <w:sz w:val="22"/>
          <w:szCs w:val="22"/>
        </w:rPr>
        <w:t>A</w:t>
      </w:r>
      <w:r w:rsidR="00FE3095">
        <w:rPr>
          <w:rFonts w:ascii="Calibri" w:eastAsia="Calibri" w:hAnsi="Calibri" w:cs="Calibri"/>
          <w:color w:val="133182"/>
          <w:sz w:val="22"/>
          <w:szCs w:val="22"/>
        </w:rPr>
        <w:t>L</w:t>
      </w:r>
      <w:r w:rsidR="00FE3095">
        <w:rPr>
          <w:rFonts w:ascii="Calibri" w:eastAsia="Calibri" w:hAnsi="Calibri" w:cs="Calibri"/>
          <w:color w:val="133182"/>
          <w:spacing w:val="-1"/>
          <w:sz w:val="22"/>
          <w:szCs w:val="22"/>
        </w:rPr>
        <w:t xml:space="preserve"> </w:t>
      </w:r>
      <w:r w:rsidR="00FE3095">
        <w:rPr>
          <w:rFonts w:ascii="Calibri" w:eastAsia="Calibri" w:hAnsi="Calibri" w:cs="Calibri"/>
          <w:color w:val="133182"/>
          <w:spacing w:val="1"/>
          <w:sz w:val="22"/>
          <w:szCs w:val="22"/>
        </w:rPr>
        <w:t>L</w:t>
      </w:r>
      <w:r w:rsidR="00FE3095">
        <w:rPr>
          <w:rFonts w:ascii="Calibri" w:eastAsia="Calibri" w:hAnsi="Calibri" w:cs="Calibri"/>
          <w:color w:val="133182"/>
          <w:sz w:val="22"/>
          <w:szCs w:val="22"/>
        </w:rPr>
        <w:t>A</w:t>
      </w:r>
      <w:r w:rsidR="00FE3095">
        <w:rPr>
          <w:rFonts w:ascii="Calibri" w:eastAsia="Calibri" w:hAnsi="Calibri" w:cs="Calibri"/>
          <w:color w:val="133182"/>
          <w:spacing w:val="-1"/>
          <w:sz w:val="22"/>
          <w:szCs w:val="22"/>
        </w:rPr>
        <w:t>B</w:t>
      </w:r>
      <w:r w:rsidR="00FE3095">
        <w:rPr>
          <w:rFonts w:ascii="Calibri" w:eastAsia="Calibri" w:hAnsi="Calibri" w:cs="Calibri"/>
          <w:color w:val="133182"/>
          <w:spacing w:val="-2"/>
          <w:sz w:val="22"/>
          <w:szCs w:val="22"/>
        </w:rPr>
        <w:t>O</w:t>
      </w:r>
      <w:r w:rsidR="00FE3095">
        <w:rPr>
          <w:rFonts w:ascii="Calibri" w:eastAsia="Calibri" w:hAnsi="Calibri" w:cs="Calibri"/>
          <w:color w:val="133182"/>
          <w:sz w:val="22"/>
          <w:szCs w:val="22"/>
        </w:rPr>
        <w:t xml:space="preserve">UR </w:t>
      </w:r>
      <w:r w:rsidR="00FE3095">
        <w:rPr>
          <w:rFonts w:ascii="Calibri" w:eastAsia="Calibri" w:hAnsi="Calibri" w:cs="Calibri"/>
          <w:color w:val="133182"/>
          <w:spacing w:val="1"/>
          <w:sz w:val="22"/>
          <w:szCs w:val="22"/>
        </w:rPr>
        <w:t>P</w:t>
      </w:r>
      <w:r w:rsidR="00FE3095">
        <w:rPr>
          <w:rFonts w:ascii="Calibri" w:eastAsia="Calibri" w:hAnsi="Calibri" w:cs="Calibri"/>
          <w:color w:val="133182"/>
          <w:sz w:val="22"/>
          <w:szCs w:val="22"/>
        </w:rPr>
        <w:t>R</w:t>
      </w:r>
      <w:r w:rsidR="00FE3095">
        <w:rPr>
          <w:rFonts w:ascii="Calibri" w:eastAsia="Calibri" w:hAnsi="Calibri" w:cs="Calibri"/>
          <w:color w:val="133182"/>
          <w:spacing w:val="-2"/>
          <w:sz w:val="22"/>
          <w:szCs w:val="22"/>
        </w:rPr>
        <w:t>O</w:t>
      </w:r>
      <w:r w:rsidR="00FE3095">
        <w:rPr>
          <w:rFonts w:ascii="Calibri" w:eastAsia="Calibri" w:hAnsi="Calibri" w:cs="Calibri"/>
          <w:color w:val="133182"/>
          <w:spacing w:val="1"/>
          <w:sz w:val="22"/>
          <w:szCs w:val="22"/>
        </w:rPr>
        <w:t>P</w:t>
      </w:r>
      <w:r w:rsidR="00FE3095">
        <w:rPr>
          <w:rFonts w:ascii="Calibri" w:eastAsia="Calibri" w:hAnsi="Calibri" w:cs="Calibri"/>
          <w:color w:val="133182"/>
          <w:sz w:val="22"/>
          <w:szCs w:val="22"/>
        </w:rPr>
        <w:t>OS</w:t>
      </w:r>
      <w:r w:rsidR="00FE3095">
        <w:rPr>
          <w:rFonts w:ascii="Calibri" w:eastAsia="Calibri" w:hAnsi="Calibri" w:cs="Calibri"/>
          <w:color w:val="133182"/>
          <w:spacing w:val="-1"/>
          <w:sz w:val="22"/>
          <w:szCs w:val="22"/>
        </w:rPr>
        <w:t>A</w:t>
      </w:r>
      <w:r w:rsidR="00FE3095">
        <w:rPr>
          <w:rFonts w:ascii="Calibri" w:eastAsia="Calibri" w:hAnsi="Calibri" w:cs="Calibri"/>
          <w:color w:val="133182"/>
          <w:sz w:val="22"/>
          <w:szCs w:val="22"/>
        </w:rPr>
        <w:t>L</w:t>
      </w:r>
    </w:p>
    <w:p w14:paraId="27AE176B" w14:textId="685AB7C5" w:rsidR="00285966" w:rsidRDefault="00285966">
      <w:pPr>
        <w:spacing w:before="2" w:line="160" w:lineRule="exact"/>
        <w:rPr>
          <w:sz w:val="16"/>
          <w:szCs w:val="16"/>
        </w:rPr>
      </w:pPr>
    </w:p>
    <w:p w14:paraId="5CC53B50" w14:textId="121359D8" w:rsidR="00285966" w:rsidRDefault="00757BD4">
      <w:pPr>
        <w:spacing w:line="260" w:lineRule="exact"/>
        <w:ind w:left="100" w:right="8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The Snell Street </w:t>
      </w:r>
      <w:r w:rsidR="00FE3095">
        <w:rPr>
          <w:rFonts w:ascii="Calibri" w:eastAsia="Calibri" w:hAnsi="Calibri" w:cs="Calibri"/>
          <w:spacing w:val="1"/>
          <w:sz w:val="22"/>
          <w:szCs w:val="22"/>
        </w:rPr>
        <w:t>P</w:t>
      </w:r>
      <w:r w:rsidR="00FE3095">
        <w:rPr>
          <w:rFonts w:ascii="Calibri" w:eastAsia="Calibri" w:hAnsi="Calibri" w:cs="Calibri"/>
          <w:spacing w:val="-3"/>
          <w:sz w:val="22"/>
          <w:szCs w:val="22"/>
        </w:rPr>
        <w:t>r</w:t>
      </w:r>
      <w:r w:rsidR="00FE3095">
        <w:rPr>
          <w:rFonts w:ascii="Calibri" w:eastAsia="Calibri" w:hAnsi="Calibri" w:cs="Calibri"/>
          <w:spacing w:val="1"/>
          <w:sz w:val="22"/>
          <w:szCs w:val="22"/>
        </w:rPr>
        <w:t>o</w:t>
      </w:r>
      <w:r w:rsidR="00FE3095">
        <w:rPr>
          <w:rFonts w:ascii="Calibri" w:eastAsia="Calibri" w:hAnsi="Calibri" w:cs="Calibri"/>
          <w:sz w:val="22"/>
          <w:szCs w:val="22"/>
        </w:rPr>
        <w:t>j</w:t>
      </w:r>
      <w:r w:rsidR="00FE3095">
        <w:rPr>
          <w:rFonts w:ascii="Calibri" w:eastAsia="Calibri" w:hAnsi="Calibri" w:cs="Calibri"/>
          <w:spacing w:val="-2"/>
          <w:sz w:val="22"/>
          <w:szCs w:val="22"/>
        </w:rPr>
        <w:t>e</w:t>
      </w:r>
      <w:r w:rsidR="00FE3095">
        <w:rPr>
          <w:rFonts w:ascii="Calibri" w:eastAsia="Calibri" w:hAnsi="Calibri" w:cs="Calibri"/>
          <w:sz w:val="22"/>
          <w:szCs w:val="22"/>
        </w:rPr>
        <w:t>ct</w:t>
      </w:r>
      <w:r w:rsidR="00FE3095">
        <w:rPr>
          <w:rFonts w:ascii="Calibri" w:eastAsia="Calibri" w:hAnsi="Calibri" w:cs="Calibri"/>
          <w:spacing w:val="37"/>
          <w:sz w:val="22"/>
          <w:szCs w:val="22"/>
        </w:rPr>
        <w:t xml:space="preserve"> </w:t>
      </w:r>
      <w:r w:rsidR="00FE3095">
        <w:rPr>
          <w:rFonts w:ascii="Calibri" w:eastAsia="Calibri" w:hAnsi="Calibri" w:cs="Calibri"/>
          <w:spacing w:val="-1"/>
          <w:sz w:val="22"/>
          <w:szCs w:val="22"/>
        </w:rPr>
        <w:t>p</w:t>
      </w:r>
      <w:r w:rsidR="00FE3095">
        <w:rPr>
          <w:rFonts w:ascii="Calibri" w:eastAsia="Calibri" w:hAnsi="Calibri" w:cs="Calibri"/>
          <w:sz w:val="22"/>
          <w:szCs w:val="22"/>
        </w:rPr>
        <w:t>r</w:t>
      </w:r>
      <w:r w:rsidR="00FE3095">
        <w:rPr>
          <w:rFonts w:ascii="Calibri" w:eastAsia="Calibri" w:hAnsi="Calibri" w:cs="Calibri"/>
          <w:spacing w:val="-1"/>
          <w:sz w:val="22"/>
          <w:szCs w:val="22"/>
        </w:rPr>
        <w:t>o</w:t>
      </w:r>
      <w:r w:rsidR="00FE3095">
        <w:rPr>
          <w:rFonts w:ascii="Calibri" w:eastAsia="Calibri" w:hAnsi="Calibri" w:cs="Calibri"/>
          <w:spacing w:val="1"/>
          <w:sz w:val="22"/>
          <w:szCs w:val="22"/>
        </w:rPr>
        <w:t>v</w:t>
      </w:r>
      <w:r w:rsidR="00FE3095">
        <w:rPr>
          <w:rFonts w:ascii="Calibri" w:eastAsia="Calibri" w:hAnsi="Calibri" w:cs="Calibri"/>
          <w:sz w:val="22"/>
          <w:szCs w:val="22"/>
        </w:rPr>
        <w:t>i</w:t>
      </w:r>
      <w:r w:rsidR="00FE3095">
        <w:rPr>
          <w:rFonts w:ascii="Calibri" w:eastAsia="Calibri" w:hAnsi="Calibri" w:cs="Calibri"/>
          <w:spacing w:val="-1"/>
          <w:sz w:val="22"/>
          <w:szCs w:val="22"/>
        </w:rPr>
        <w:t>d</w:t>
      </w:r>
      <w:r w:rsidR="00FE3095">
        <w:rPr>
          <w:rFonts w:ascii="Calibri" w:eastAsia="Calibri" w:hAnsi="Calibri" w:cs="Calibri"/>
          <w:sz w:val="22"/>
          <w:szCs w:val="22"/>
        </w:rPr>
        <w:t>es</w:t>
      </w:r>
      <w:r w:rsidR="00FE3095">
        <w:rPr>
          <w:rFonts w:ascii="Calibri" w:eastAsia="Calibri" w:hAnsi="Calibri" w:cs="Calibri"/>
          <w:spacing w:val="37"/>
          <w:sz w:val="22"/>
          <w:szCs w:val="22"/>
        </w:rPr>
        <w:t xml:space="preserve"> </w:t>
      </w:r>
      <w:r w:rsidR="00FE3095">
        <w:rPr>
          <w:rFonts w:ascii="Calibri" w:eastAsia="Calibri" w:hAnsi="Calibri" w:cs="Calibri"/>
          <w:sz w:val="22"/>
          <w:szCs w:val="22"/>
        </w:rPr>
        <w:t>an</w:t>
      </w:r>
      <w:r w:rsidR="00FE3095">
        <w:rPr>
          <w:rFonts w:ascii="Calibri" w:eastAsia="Calibri" w:hAnsi="Calibri" w:cs="Calibri"/>
          <w:spacing w:val="36"/>
          <w:sz w:val="22"/>
          <w:szCs w:val="22"/>
        </w:rPr>
        <w:t xml:space="preserve"> </w:t>
      </w:r>
      <w:r w:rsidR="00FE3095">
        <w:rPr>
          <w:rFonts w:ascii="Calibri" w:eastAsia="Calibri" w:hAnsi="Calibri" w:cs="Calibri"/>
          <w:sz w:val="22"/>
          <w:szCs w:val="22"/>
        </w:rPr>
        <w:t>e</w:t>
      </w:r>
      <w:r w:rsidR="00FE3095">
        <w:rPr>
          <w:rFonts w:ascii="Calibri" w:eastAsia="Calibri" w:hAnsi="Calibri" w:cs="Calibri"/>
          <w:spacing w:val="-1"/>
          <w:sz w:val="22"/>
          <w:szCs w:val="22"/>
        </w:rPr>
        <w:t>x</w:t>
      </w:r>
      <w:r w:rsidR="00FE3095">
        <w:rPr>
          <w:rFonts w:ascii="Calibri" w:eastAsia="Calibri" w:hAnsi="Calibri" w:cs="Calibri"/>
          <w:spacing w:val="-2"/>
          <w:sz w:val="22"/>
          <w:szCs w:val="22"/>
        </w:rPr>
        <w:t>c</w:t>
      </w:r>
      <w:r w:rsidR="00FE3095">
        <w:rPr>
          <w:rFonts w:ascii="Calibri" w:eastAsia="Calibri" w:hAnsi="Calibri" w:cs="Calibri"/>
          <w:sz w:val="22"/>
          <w:szCs w:val="22"/>
        </w:rPr>
        <w:t>iti</w:t>
      </w:r>
      <w:r w:rsidR="00FE3095">
        <w:rPr>
          <w:rFonts w:ascii="Calibri" w:eastAsia="Calibri" w:hAnsi="Calibri" w:cs="Calibri"/>
          <w:spacing w:val="-1"/>
          <w:sz w:val="22"/>
          <w:szCs w:val="22"/>
        </w:rPr>
        <w:t>n</w:t>
      </w:r>
      <w:r w:rsidR="00FE3095">
        <w:rPr>
          <w:rFonts w:ascii="Calibri" w:eastAsia="Calibri" w:hAnsi="Calibri" w:cs="Calibri"/>
          <w:sz w:val="22"/>
          <w:szCs w:val="22"/>
        </w:rPr>
        <w:t>g</w:t>
      </w:r>
      <w:r w:rsidR="00FE3095">
        <w:rPr>
          <w:rFonts w:ascii="Calibri" w:eastAsia="Calibri" w:hAnsi="Calibri" w:cs="Calibri"/>
          <w:spacing w:val="36"/>
          <w:sz w:val="22"/>
          <w:szCs w:val="22"/>
        </w:rPr>
        <w:t xml:space="preserve"> </w:t>
      </w:r>
      <w:r w:rsidR="00FE3095">
        <w:rPr>
          <w:rFonts w:ascii="Calibri" w:eastAsia="Calibri" w:hAnsi="Calibri" w:cs="Calibri"/>
          <w:spacing w:val="1"/>
          <w:sz w:val="22"/>
          <w:szCs w:val="22"/>
        </w:rPr>
        <w:t>o</w:t>
      </w:r>
      <w:r w:rsidR="00FE3095">
        <w:rPr>
          <w:rFonts w:ascii="Calibri" w:eastAsia="Calibri" w:hAnsi="Calibri" w:cs="Calibri"/>
          <w:spacing w:val="-1"/>
          <w:sz w:val="22"/>
          <w:szCs w:val="22"/>
        </w:rPr>
        <w:t>pp</w:t>
      </w:r>
      <w:r w:rsidR="00FE3095">
        <w:rPr>
          <w:rFonts w:ascii="Calibri" w:eastAsia="Calibri" w:hAnsi="Calibri" w:cs="Calibri"/>
          <w:spacing w:val="1"/>
          <w:sz w:val="22"/>
          <w:szCs w:val="22"/>
        </w:rPr>
        <w:t>o</w:t>
      </w:r>
      <w:r w:rsidR="00FE3095">
        <w:rPr>
          <w:rFonts w:ascii="Calibri" w:eastAsia="Calibri" w:hAnsi="Calibri" w:cs="Calibri"/>
          <w:sz w:val="22"/>
          <w:szCs w:val="22"/>
        </w:rPr>
        <w:t>rtu</w:t>
      </w:r>
      <w:r w:rsidR="00FE3095">
        <w:rPr>
          <w:rFonts w:ascii="Calibri" w:eastAsia="Calibri" w:hAnsi="Calibri" w:cs="Calibri"/>
          <w:spacing w:val="-1"/>
          <w:sz w:val="22"/>
          <w:szCs w:val="22"/>
        </w:rPr>
        <w:t>n</w:t>
      </w:r>
      <w:r w:rsidR="00FE3095">
        <w:rPr>
          <w:rFonts w:ascii="Calibri" w:eastAsia="Calibri" w:hAnsi="Calibri" w:cs="Calibri"/>
          <w:sz w:val="22"/>
          <w:szCs w:val="22"/>
        </w:rPr>
        <w:t>ity</w:t>
      </w:r>
      <w:r w:rsidR="00FE3095">
        <w:rPr>
          <w:rFonts w:ascii="Calibri" w:eastAsia="Calibri" w:hAnsi="Calibri" w:cs="Calibri"/>
          <w:spacing w:val="35"/>
          <w:sz w:val="22"/>
          <w:szCs w:val="22"/>
        </w:rPr>
        <w:t xml:space="preserve"> </w:t>
      </w:r>
      <w:r w:rsidR="00FE3095">
        <w:rPr>
          <w:rFonts w:ascii="Calibri" w:eastAsia="Calibri" w:hAnsi="Calibri" w:cs="Calibri"/>
          <w:sz w:val="22"/>
          <w:szCs w:val="22"/>
        </w:rPr>
        <w:t>to</w:t>
      </w:r>
      <w:r w:rsidR="00FE3095">
        <w:rPr>
          <w:rFonts w:ascii="Calibri" w:eastAsia="Calibri" w:hAnsi="Calibri" w:cs="Calibri"/>
          <w:spacing w:val="38"/>
          <w:sz w:val="22"/>
          <w:szCs w:val="22"/>
        </w:rPr>
        <w:t xml:space="preserve"> </w:t>
      </w:r>
      <w:r w:rsidR="00FE3095">
        <w:rPr>
          <w:rFonts w:ascii="Calibri" w:eastAsia="Calibri" w:hAnsi="Calibri" w:cs="Calibri"/>
          <w:spacing w:val="-1"/>
          <w:sz w:val="22"/>
          <w:szCs w:val="22"/>
        </w:rPr>
        <w:t>d</w:t>
      </w:r>
      <w:r w:rsidR="00FE3095">
        <w:rPr>
          <w:rFonts w:ascii="Calibri" w:eastAsia="Calibri" w:hAnsi="Calibri" w:cs="Calibri"/>
          <w:sz w:val="22"/>
          <w:szCs w:val="22"/>
        </w:rPr>
        <w:t>el</w:t>
      </w:r>
      <w:r w:rsidR="00FE3095">
        <w:rPr>
          <w:rFonts w:ascii="Calibri" w:eastAsia="Calibri" w:hAnsi="Calibri" w:cs="Calibri"/>
          <w:spacing w:val="-2"/>
          <w:sz w:val="22"/>
          <w:szCs w:val="22"/>
        </w:rPr>
        <w:t>i</w:t>
      </w:r>
      <w:r w:rsidR="00FE3095">
        <w:rPr>
          <w:rFonts w:ascii="Calibri" w:eastAsia="Calibri" w:hAnsi="Calibri" w:cs="Calibri"/>
          <w:spacing w:val="1"/>
          <w:sz w:val="22"/>
          <w:szCs w:val="22"/>
        </w:rPr>
        <w:t>v</w:t>
      </w:r>
      <w:r w:rsidR="00FE3095">
        <w:rPr>
          <w:rFonts w:ascii="Calibri" w:eastAsia="Calibri" w:hAnsi="Calibri" w:cs="Calibri"/>
          <w:spacing w:val="-2"/>
          <w:sz w:val="22"/>
          <w:szCs w:val="22"/>
        </w:rPr>
        <w:t>e</w:t>
      </w:r>
      <w:r w:rsidR="00FE3095">
        <w:rPr>
          <w:rFonts w:ascii="Calibri" w:eastAsia="Calibri" w:hAnsi="Calibri" w:cs="Calibri"/>
          <w:sz w:val="22"/>
          <w:szCs w:val="22"/>
        </w:rPr>
        <w:t>r</w:t>
      </w:r>
      <w:r w:rsidR="00FE3095">
        <w:rPr>
          <w:rFonts w:ascii="Calibri" w:eastAsia="Calibri" w:hAnsi="Calibri" w:cs="Calibri"/>
          <w:spacing w:val="37"/>
          <w:sz w:val="22"/>
          <w:szCs w:val="22"/>
        </w:rPr>
        <w:t xml:space="preserve"> </w:t>
      </w:r>
      <w:r w:rsidR="00FE3095">
        <w:rPr>
          <w:rFonts w:ascii="Calibri" w:eastAsia="Calibri" w:hAnsi="Calibri" w:cs="Calibri"/>
          <w:sz w:val="22"/>
          <w:szCs w:val="22"/>
        </w:rPr>
        <w:t>e</w:t>
      </w:r>
      <w:r w:rsidR="00FE3095">
        <w:rPr>
          <w:rFonts w:ascii="Calibri" w:eastAsia="Calibri" w:hAnsi="Calibri" w:cs="Calibri"/>
          <w:spacing w:val="1"/>
          <w:sz w:val="22"/>
          <w:szCs w:val="22"/>
        </w:rPr>
        <w:t>m</w:t>
      </w:r>
      <w:r w:rsidR="00FE3095">
        <w:rPr>
          <w:rFonts w:ascii="Calibri" w:eastAsia="Calibri" w:hAnsi="Calibri" w:cs="Calibri"/>
          <w:spacing w:val="-1"/>
          <w:sz w:val="22"/>
          <w:szCs w:val="22"/>
        </w:rPr>
        <w:t>p</w:t>
      </w:r>
      <w:r w:rsidR="00FE3095">
        <w:rPr>
          <w:rFonts w:ascii="Calibri" w:eastAsia="Calibri" w:hAnsi="Calibri" w:cs="Calibri"/>
          <w:sz w:val="22"/>
          <w:szCs w:val="22"/>
        </w:rPr>
        <w:t>l</w:t>
      </w:r>
      <w:r w:rsidR="00FE3095">
        <w:rPr>
          <w:rFonts w:ascii="Calibri" w:eastAsia="Calibri" w:hAnsi="Calibri" w:cs="Calibri"/>
          <w:spacing w:val="-2"/>
          <w:sz w:val="22"/>
          <w:szCs w:val="22"/>
        </w:rPr>
        <w:t>o</w:t>
      </w:r>
      <w:r w:rsidR="00FE3095">
        <w:rPr>
          <w:rFonts w:ascii="Calibri" w:eastAsia="Calibri" w:hAnsi="Calibri" w:cs="Calibri"/>
          <w:spacing w:val="-1"/>
          <w:sz w:val="22"/>
          <w:szCs w:val="22"/>
        </w:rPr>
        <w:t>y</w:t>
      </w:r>
      <w:r w:rsidR="00FE3095">
        <w:rPr>
          <w:rFonts w:ascii="Calibri" w:eastAsia="Calibri" w:hAnsi="Calibri" w:cs="Calibri"/>
          <w:spacing w:val="1"/>
          <w:sz w:val="22"/>
          <w:szCs w:val="22"/>
        </w:rPr>
        <w:t>m</w:t>
      </w:r>
      <w:r w:rsidR="00FE3095">
        <w:rPr>
          <w:rFonts w:ascii="Calibri" w:eastAsia="Calibri" w:hAnsi="Calibri" w:cs="Calibri"/>
          <w:sz w:val="22"/>
          <w:szCs w:val="22"/>
        </w:rPr>
        <w:t>ent</w:t>
      </w:r>
      <w:r w:rsidR="00FE3095">
        <w:rPr>
          <w:rFonts w:ascii="Calibri" w:eastAsia="Calibri" w:hAnsi="Calibri" w:cs="Calibri"/>
          <w:spacing w:val="37"/>
          <w:sz w:val="22"/>
          <w:szCs w:val="22"/>
        </w:rPr>
        <w:t xml:space="preserve"> </w:t>
      </w:r>
      <w:r w:rsidR="00FE3095">
        <w:rPr>
          <w:rFonts w:ascii="Calibri" w:eastAsia="Calibri" w:hAnsi="Calibri" w:cs="Calibri"/>
          <w:sz w:val="22"/>
          <w:szCs w:val="22"/>
        </w:rPr>
        <w:t>a</w:t>
      </w:r>
      <w:r w:rsidR="00FE3095">
        <w:rPr>
          <w:rFonts w:ascii="Calibri" w:eastAsia="Calibri" w:hAnsi="Calibri" w:cs="Calibri"/>
          <w:spacing w:val="-1"/>
          <w:sz w:val="22"/>
          <w:szCs w:val="22"/>
        </w:rPr>
        <w:t>n</w:t>
      </w:r>
      <w:r w:rsidR="00FE3095">
        <w:rPr>
          <w:rFonts w:ascii="Calibri" w:eastAsia="Calibri" w:hAnsi="Calibri" w:cs="Calibri"/>
          <w:sz w:val="22"/>
          <w:szCs w:val="22"/>
        </w:rPr>
        <w:t>d trai</w:t>
      </w:r>
      <w:r w:rsidR="00FE3095">
        <w:rPr>
          <w:rFonts w:ascii="Calibri" w:eastAsia="Calibri" w:hAnsi="Calibri" w:cs="Calibri"/>
          <w:spacing w:val="-1"/>
          <w:sz w:val="22"/>
          <w:szCs w:val="22"/>
        </w:rPr>
        <w:t>n</w:t>
      </w:r>
      <w:r w:rsidR="00FE3095">
        <w:rPr>
          <w:rFonts w:ascii="Calibri" w:eastAsia="Calibri" w:hAnsi="Calibri" w:cs="Calibri"/>
          <w:sz w:val="22"/>
          <w:szCs w:val="22"/>
        </w:rPr>
        <w:t>i</w:t>
      </w:r>
      <w:r w:rsidR="00FE3095">
        <w:rPr>
          <w:rFonts w:ascii="Calibri" w:eastAsia="Calibri" w:hAnsi="Calibri" w:cs="Calibri"/>
          <w:spacing w:val="-1"/>
          <w:sz w:val="22"/>
          <w:szCs w:val="22"/>
        </w:rPr>
        <w:t>n</w:t>
      </w:r>
      <w:r w:rsidR="00FE3095">
        <w:rPr>
          <w:rFonts w:ascii="Calibri" w:eastAsia="Calibri" w:hAnsi="Calibri" w:cs="Calibri"/>
          <w:sz w:val="22"/>
          <w:szCs w:val="22"/>
        </w:rPr>
        <w:t>g</w:t>
      </w:r>
      <w:r w:rsidR="00FE3095"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 w:rsidR="00FE3095">
        <w:rPr>
          <w:rFonts w:ascii="Calibri" w:eastAsia="Calibri" w:hAnsi="Calibri" w:cs="Calibri"/>
          <w:sz w:val="22"/>
          <w:szCs w:val="22"/>
        </w:rPr>
        <w:t>benefits</w:t>
      </w:r>
      <w:r w:rsidR="00FE3095"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 w:rsidR="00FE3095">
        <w:rPr>
          <w:rFonts w:ascii="Calibri" w:eastAsia="Calibri" w:hAnsi="Calibri" w:cs="Calibri"/>
          <w:sz w:val="22"/>
          <w:szCs w:val="22"/>
        </w:rPr>
        <w:t>to</w:t>
      </w:r>
      <w:r w:rsidR="00FE3095"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 w:rsidR="00FE3095">
        <w:rPr>
          <w:rFonts w:ascii="Calibri" w:eastAsia="Calibri" w:hAnsi="Calibri" w:cs="Calibri"/>
          <w:spacing w:val="1"/>
          <w:sz w:val="22"/>
          <w:szCs w:val="22"/>
        </w:rPr>
        <w:t>t</w:t>
      </w:r>
      <w:r w:rsidR="00FE3095">
        <w:rPr>
          <w:rFonts w:ascii="Calibri" w:eastAsia="Calibri" w:hAnsi="Calibri" w:cs="Calibri"/>
          <w:spacing w:val="-1"/>
          <w:sz w:val="22"/>
          <w:szCs w:val="22"/>
        </w:rPr>
        <w:t>h</w:t>
      </w:r>
      <w:r w:rsidR="00FE3095">
        <w:rPr>
          <w:rFonts w:ascii="Calibri" w:eastAsia="Calibri" w:hAnsi="Calibri" w:cs="Calibri"/>
          <w:sz w:val="22"/>
          <w:szCs w:val="22"/>
        </w:rPr>
        <w:t>e</w:t>
      </w:r>
      <w:r w:rsidR="00FE3095"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 w:rsidR="00FE3095">
        <w:rPr>
          <w:rFonts w:ascii="Calibri" w:eastAsia="Calibri" w:hAnsi="Calibri" w:cs="Calibri"/>
          <w:spacing w:val="-3"/>
          <w:sz w:val="22"/>
          <w:szCs w:val="22"/>
        </w:rPr>
        <w:t>l</w:t>
      </w:r>
      <w:r w:rsidR="00FE3095">
        <w:rPr>
          <w:rFonts w:ascii="Calibri" w:eastAsia="Calibri" w:hAnsi="Calibri" w:cs="Calibri"/>
          <w:spacing w:val="1"/>
          <w:sz w:val="22"/>
          <w:szCs w:val="22"/>
        </w:rPr>
        <w:t>o</w:t>
      </w:r>
      <w:r w:rsidR="00FE3095">
        <w:rPr>
          <w:rFonts w:ascii="Calibri" w:eastAsia="Calibri" w:hAnsi="Calibri" w:cs="Calibri"/>
          <w:spacing w:val="-2"/>
          <w:sz w:val="22"/>
          <w:szCs w:val="22"/>
        </w:rPr>
        <w:t>c</w:t>
      </w:r>
      <w:r w:rsidR="00FE3095">
        <w:rPr>
          <w:rFonts w:ascii="Calibri" w:eastAsia="Calibri" w:hAnsi="Calibri" w:cs="Calibri"/>
          <w:sz w:val="22"/>
          <w:szCs w:val="22"/>
        </w:rPr>
        <w:t>al c</w:t>
      </w:r>
      <w:r w:rsidR="00FE3095">
        <w:rPr>
          <w:rFonts w:ascii="Calibri" w:eastAsia="Calibri" w:hAnsi="Calibri" w:cs="Calibri"/>
          <w:spacing w:val="-1"/>
          <w:sz w:val="22"/>
          <w:szCs w:val="22"/>
        </w:rPr>
        <w:t>om</w:t>
      </w:r>
      <w:r w:rsidR="00FE3095">
        <w:rPr>
          <w:rFonts w:ascii="Calibri" w:eastAsia="Calibri" w:hAnsi="Calibri" w:cs="Calibri"/>
          <w:spacing w:val="1"/>
          <w:sz w:val="22"/>
          <w:szCs w:val="22"/>
        </w:rPr>
        <w:t>m</w:t>
      </w:r>
      <w:r w:rsidR="00FE3095">
        <w:rPr>
          <w:rFonts w:ascii="Calibri" w:eastAsia="Calibri" w:hAnsi="Calibri" w:cs="Calibri"/>
          <w:spacing w:val="-1"/>
          <w:sz w:val="22"/>
          <w:szCs w:val="22"/>
        </w:rPr>
        <w:t>un</w:t>
      </w:r>
      <w:r w:rsidR="00FE3095">
        <w:rPr>
          <w:rFonts w:ascii="Calibri" w:eastAsia="Calibri" w:hAnsi="Calibri" w:cs="Calibri"/>
          <w:sz w:val="22"/>
          <w:szCs w:val="22"/>
        </w:rPr>
        <w:t>it</w:t>
      </w:r>
      <w:r w:rsidR="00FE3095">
        <w:rPr>
          <w:rFonts w:ascii="Calibri" w:eastAsia="Calibri" w:hAnsi="Calibri" w:cs="Calibri"/>
          <w:spacing w:val="1"/>
          <w:sz w:val="22"/>
          <w:szCs w:val="22"/>
        </w:rPr>
        <w:t>y</w:t>
      </w:r>
      <w:r w:rsidR="00FE3095">
        <w:rPr>
          <w:rFonts w:ascii="Calibri" w:eastAsia="Calibri" w:hAnsi="Calibri" w:cs="Calibri"/>
          <w:sz w:val="22"/>
          <w:szCs w:val="22"/>
        </w:rPr>
        <w:t>.</w:t>
      </w:r>
    </w:p>
    <w:p w14:paraId="158144EE" w14:textId="12CF433A" w:rsidR="00285966" w:rsidRDefault="00285966">
      <w:pPr>
        <w:spacing w:before="3" w:line="160" w:lineRule="exact"/>
        <w:rPr>
          <w:sz w:val="16"/>
          <w:szCs w:val="16"/>
        </w:rPr>
      </w:pPr>
    </w:p>
    <w:p w14:paraId="1B3E2246" w14:textId="3F1EFBBA" w:rsidR="00285966" w:rsidRDefault="00FE3095">
      <w:pPr>
        <w:ind w:left="10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We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mm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ed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:</w:t>
      </w:r>
    </w:p>
    <w:p w14:paraId="39B599AB" w14:textId="65964287" w:rsidR="00285966" w:rsidRDefault="00285966">
      <w:pPr>
        <w:spacing w:before="7" w:line="160" w:lineRule="exact"/>
        <w:rPr>
          <w:sz w:val="16"/>
          <w:szCs w:val="16"/>
        </w:rPr>
      </w:pPr>
    </w:p>
    <w:p w14:paraId="06D4FE7B" w14:textId="6254034D" w:rsidR="00285966" w:rsidRDefault="00FE3095">
      <w:pPr>
        <w:ind w:left="100"/>
        <w:rPr>
          <w:rFonts w:ascii="Calibri" w:eastAsia="Calibri" w:hAnsi="Calibri" w:cs="Calibri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</w:t>
      </w:r>
      <w:r>
        <w:rPr>
          <w:rFonts w:ascii="Segoe MDL2 Assets" w:eastAsia="Segoe MDL2 Assets" w:hAnsi="Segoe MDL2 Assets" w:cs="Segoe MDL2 Assets"/>
          <w:spacing w:val="15"/>
          <w:w w:val="4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entifying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and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pr</w:t>
      </w:r>
      <w:r>
        <w:rPr>
          <w:rFonts w:ascii="Calibri" w:eastAsia="Calibri" w:hAnsi="Calibri" w:cs="Calibri"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acc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ssi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 xml:space="preserve">,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el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rtu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ities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cal p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le</w:t>
      </w:r>
    </w:p>
    <w:p w14:paraId="3433617E" w14:textId="77777777" w:rsidR="00285966" w:rsidRDefault="00FE3095">
      <w:pPr>
        <w:spacing w:before="3"/>
        <w:ind w:left="100"/>
        <w:rPr>
          <w:rFonts w:ascii="Calibri" w:eastAsia="Calibri" w:hAnsi="Calibri" w:cs="Calibri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</w:t>
      </w:r>
      <w:r>
        <w:rPr>
          <w:rFonts w:ascii="Segoe MDL2 Assets" w:eastAsia="Segoe MDL2 Assets" w:hAnsi="Segoe MDL2 Assets" w:cs="Segoe MDL2 Assets"/>
          <w:spacing w:val="15"/>
          <w:w w:val="4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Tar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cal b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es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es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 su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on</w:t>
      </w:r>
      <w:r>
        <w:rPr>
          <w:rFonts w:ascii="Calibri" w:eastAsia="Calibri" w:hAnsi="Calibri" w:cs="Calibri"/>
          <w:sz w:val="22"/>
          <w:szCs w:val="22"/>
        </w:rPr>
        <w:t>tract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ri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su</w:t>
      </w:r>
      <w:r>
        <w:rPr>
          <w:rFonts w:ascii="Calibri" w:eastAsia="Calibri" w:hAnsi="Calibri" w:cs="Calibri"/>
          <w:spacing w:val="-2"/>
          <w:sz w:val="22"/>
          <w:szCs w:val="22"/>
        </w:rPr>
        <w:t>p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o</w:t>
      </w:r>
      <w:r>
        <w:rPr>
          <w:rFonts w:ascii="Calibri" w:eastAsia="Calibri" w:hAnsi="Calibri" w:cs="Calibri"/>
          <w:spacing w:val="-1"/>
          <w:sz w:val="22"/>
          <w:szCs w:val="22"/>
        </w:rPr>
        <w:t>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tu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ities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whe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pp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ri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</w:p>
    <w:p w14:paraId="322FEA14" w14:textId="26DD5F27" w:rsidR="00285966" w:rsidRDefault="00FE3095">
      <w:pPr>
        <w:spacing w:before="6"/>
        <w:ind w:left="100"/>
        <w:rPr>
          <w:rFonts w:ascii="Calibri" w:eastAsia="Calibri" w:hAnsi="Calibri" w:cs="Calibri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</w:t>
      </w:r>
      <w:r>
        <w:rPr>
          <w:rFonts w:ascii="Segoe MDL2 Assets" w:eastAsia="Segoe MDL2 Assets" w:hAnsi="Segoe MDL2 Assets" w:cs="Segoe MDL2 Assets"/>
          <w:spacing w:val="15"/>
          <w:w w:val="4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Tar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 w:rsidR="00E1455F">
        <w:rPr>
          <w:rFonts w:ascii="Calibri" w:eastAsia="Calibri" w:hAnsi="Calibri" w:cs="Calibri"/>
          <w:spacing w:val="-1"/>
          <w:sz w:val="22"/>
          <w:szCs w:val="22"/>
        </w:rPr>
        <w:t>40</w:t>
      </w:r>
      <w:r>
        <w:rPr>
          <w:rFonts w:ascii="Calibri" w:eastAsia="Calibri" w:hAnsi="Calibri" w:cs="Calibri"/>
          <w:sz w:val="22"/>
          <w:szCs w:val="22"/>
        </w:rPr>
        <w:t>%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cally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z w:val="22"/>
          <w:szCs w:val="22"/>
        </w:rPr>
        <w:t>ed b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ess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it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z w:val="22"/>
          <w:szCs w:val="22"/>
        </w:rPr>
        <w:t>0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ile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</w:t>
      </w:r>
    </w:p>
    <w:p w14:paraId="7333C9CB" w14:textId="77777777" w:rsidR="00285966" w:rsidRDefault="00FE3095">
      <w:pPr>
        <w:spacing w:before="5"/>
        <w:ind w:left="100"/>
        <w:rPr>
          <w:rFonts w:ascii="Calibri" w:eastAsia="Calibri" w:hAnsi="Calibri" w:cs="Calibri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</w:t>
      </w:r>
      <w:r>
        <w:rPr>
          <w:rFonts w:ascii="Segoe MDL2 Assets" w:eastAsia="Segoe MDL2 Assets" w:hAnsi="Segoe MDL2 Assets" w:cs="Segoe MDL2 Assets"/>
          <w:spacing w:val="15"/>
          <w:w w:val="4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tif</w:t>
      </w:r>
      <w:r>
        <w:rPr>
          <w:rFonts w:ascii="Calibri" w:eastAsia="Calibri" w:hAnsi="Calibri" w:cs="Calibri"/>
          <w:spacing w:val="1"/>
          <w:sz w:val="22"/>
          <w:szCs w:val="22"/>
        </w:rPr>
        <w:t>y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che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 C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ty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un</w:t>
      </w:r>
      <w:r>
        <w:rPr>
          <w:rFonts w:ascii="Calibri" w:eastAsia="Calibri" w:hAnsi="Calibri" w:cs="Calibri"/>
          <w:sz w:val="22"/>
          <w:szCs w:val="22"/>
        </w:rPr>
        <w:t>cil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 all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aca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es</w:t>
      </w:r>
    </w:p>
    <w:p w14:paraId="24D16A5B" w14:textId="77777777" w:rsidR="00285966" w:rsidRDefault="00FE3095">
      <w:pPr>
        <w:spacing w:before="6"/>
        <w:ind w:left="100"/>
        <w:rPr>
          <w:rFonts w:ascii="Calibri" w:eastAsia="Calibri" w:hAnsi="Calibri" w:cs="Calibri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</w:t>
      </w:r>
      <w:r>
        <w:rPr>
          <w:rFonts w:ascii="Segoe MDL2 Assets" w:eastAsia="Segoe MDL2 Assets" w:hAnsi="Segoe MDL2 Assets" w:cs="Segoe MDL2 Assets"/>
          <w:spacing w:val="15"/>
          <w:w w:val="4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isteni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and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z w:val="22"/>
          <w:szCs w:val="22"/>
        </w:rPr>
        <w:t>ers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4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cal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om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un</w:t>
      </w:r>
      <w:r>
        <w:rPr>
          <w:rFonts w:ascii="Calibri" w:eastAsia="Calibri" w:hAnsi="Calibri" w:cs="Calibri"/>
          <w:sz w:val="22"/>
          <w:szCs w:val="22"/>
        </w:rPr>
        <w:t>ity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and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bu</w:t>
      </w:r>
      <w:r>
        <w:rPr>
          <w:rFonts w:ascii="Calibri" w:eastAsia="Calibri" w:hAnsi="Calibri" w:cs="Calibri"/>
          <w:sz w:val="22"/>
          <w:szCs w:val="22"/>
        </w:rPr>
        <w:t>si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ess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s</w:t>
      </w:r>
    </w:p>
    <w:p w14:paraId="10E9F768" w14:textId="718E35A7" w:rsidR="00285966" w:rsidRDefault="00FE3095">
      <w:pPr>
        <w:spacing w:before="3"/>
        <w:ind w:left="384" w:right="960" w:hanging="283"/>
        <w:rPr>
          <w:rFonts w:ascii="Calibri" w:eastAsia="Calibri" w:hAnsi="Calibri" w:cs="Calibri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</w:t>
      </w:r>
      <w:r>
        <w:rPr>
          <w:rFonts w:ascii="Segoe MDL2 Assets" w:eastAsia="Segoe MDL2 Assets" w:hAnsi="Segoe MDL2 Assets" w:cs="Segoe MDL2 Assets"/>
          <w:spacing w:val="15"/>
          <w:w w:val="4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rFonts w:ascii="Calibri" w:eastAsia="Calibri" w:hAnsi="Calibri" w:cs="Calibri"/>
          <w:spacing w:val="-1"/>
          <w:sz w:val="22"/>
          <w:szCs w:val="22"/>
        </w:rPr>
        <w:t>in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su</w:t>
      </w:r>
      <w:r>
        <w:rPr>
          <w:rFonts w:ascii="Calibri" w:eastAsia="Calibri" w:hAnsi="Calibri" w:cs="Calibri"/>
          <w:spacing w:val="-1"/>
          <w:sz w:val="22"/>
          <w:szCs w:val="22"/>
        </w:rPr>
        <w:t>ppo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 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fie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 xml:space="preserve">,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 xml:space="preserve">killed, </w:t>
      </w:r>
      <w:r w:rsidR="00757BD4">
        <w:rPr>
          <w:rFonts w:ascii="Calibri" w:eastAsia="Calibri" w:hAnsi="Calibri" w:cs="Calibri"/>
          <w:spacing w:val="-2"/>
          <w:sz w:val="22"/>
          <w:szCs w:val="22"/>
        </w:rPr>
        <w:t>c</w:t>
      </w:r>
      <w:r w:rsidR="00757BD4">
        <w:rPr>
          <w:rFonts w:ascii="Calibri" w:eastAsia="Calibri" w:hAnsi="Calibri" w:cs="Calibri"/>
          <w:spacing w:val="-1"/>
          <w:sz w:val="22"/>
          <w:szCs w:val="22"/>
        </w:rPr>
        <w:t>o</w:t>
      </w:r>
      <w:r w:rsidR="00757BD4">
        <w:rPr>
          <w:rFonts w:ascii="Calibri" w:eastAsia="Calibri" w:hAnsi="Calibri" w:cs="Calibri"/>
          <w:spacing w:val="1"/>
          <w:sz w:val="22"/>
          <w:szCs w:val="22"/>
        </w:rPr>
        <w:t>m</w:t>
      </w:r>
      <w:r w:rsidR="00757BD4">
        <w:rPr>
          <w:rFonts w:ascii="Calibri" w:eastAsia="Calibri" w:hAnsi="Calibri" w:cs="Calibri"/>
          <w:spacing w:val="-3"/>
          <w:sz w:val="22"/>
          <w:szCs w:val="22"/>
        </w:rPr>
        <w:t>p</w:t>
      </w:r>
      <w:r w:rsidR="00757BD4">
        <w:rPr>
          <w:rFonts w:ascii="Calibri" w:eastAsia="Calibri" w:hAnsi="Calibri" w:cs="Calibri"/>
          <w:sz w:val="22"/>
          <w:szCs w:val="22"/>
        </w:rPr>
        <w:t>e</w:t>
      </w:r>
      <w:r w:rsidR="00757BD4">
        <w:rPr>
          <w:rFonts w:ascii="Calibri" w:eastAsia="Calibri" w:hAnsi="Calibri" w:cs="Calibri"/>
          <w:spacing w:val="1"/>
          <w:sz w:val="22"/>
          <w:szCs w:val="22"/>
        </w:rPr>
        <w:t>t</w:t>
      </w:r>
      <w:r w:rsidR="00757BD4">
        <w:rPr>
          <w:rFonts w:ascii="Calibri" w:eastAsia="Calibri" w:hAnsi="Calibri" w:cs="Calibri"/>
          <w:sz w:val="22"/>
          <w:szCs w:val="22"/>
        </w:rPr>
        <w:t xml:space="preserve">ent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m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 xml:space="preserve">ed </w:t>
      </w:r>
      <w:r>
        <w:rPr>
          <w:rFonts w:ascii="Calibri" w:eastAsia="Calibri" w:hAnsi="Calibri" w:cs="Calibri"/>
          <w:spacing w:val="-2"/>
          <w:sz w:val="22"/>
          <w:szCs w:val="22"/>
        </w:rPr>
        <w:t>w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rk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rce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t</w:t>
      </w:r>
      <w:r>
        <w:rPr>
          <w:rFonts w:ascii="Calibri" w:eastAsia="Calibri" w:hAnsi="Calibri" w:cs="Calibri"/>
          <w:sz w:val="22"/>
          <w:szCs w:val="22"/>
        </w:rPr>
        <w:t xml:space="preserve">o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eli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er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the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tr</w:t>
      </w:r>
      <w:r>
        <w:rPr>
          <w:rFonts w:ascii="Calibri" w:eastAsia="Calibri" w:hAnsi="Calibri" w:cs="Calibri"/>
          <w:spacing w:val="-2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ct</w:t>
      </w:r>
      <w:r w:rsidR="00AF74CB">
        <w:rPr>
          <w:rFonts w:ascii="Calibri" w:eastAsia="Calibri" w:hAnsi="Calibri" w:cs="Calibri"/>
          <w:sz w:val="22"/>
          <w:szCs w:val="22"/>
        </w:rPr>
        <w:t>.</w:t>
      </w:r>
    </w:p>
    <w:p w14:paraId="7AC51C28" w14:textId="77777777" w:rsidR="00285966" w:rsidRDefault="00FE3095">
      <w:pPr>
        <w:spacing w:before="5"/>
        <w:ind w:left="100"/>
        <w:rPr>
          <w:rFonts w:ascii="Calibri" w:eastAsia="Calibri" w:hAnsi="Calibri" w:cs="Calibri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</w:t>
      </w:r>
      <w:r>
        <w:rPr>
          <w:rFonts w:ascii="Segoe MDL2 Assets" w:eastAsia="Segoe MDL2 Assets" w:hAnsi="Segoe MDL2 Assets" w:cs="Segoe MDL2 Assets"/>
          <w:spacing w:val="15"/>
          <w:w w:val="4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ia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 xml:space="preserve">ith </w:t>
      </w:r>
      <w:r>
        <w:rPr>
          <w:rFonts w:ascii="Calibri" w:eastAsia="Calibri" w:hAnsi="Calibri" w:cs="Calibri"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cal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ent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sc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and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du</w:t>
      </w:r>
      <w:r>
        <w:rPr>
          <w:rFonts w:ascii="Calibri" w:eastAsia="Calibri" w:hAnsi="Calibri" w:cs="Calibri"/>
          <w:sz w:val="22"/>
          <w:szCs w:val="22"/>
        </w:rPr>
        <w:t>cat</w:t>
      </w:r>
      <w:r>
        <w:rPr>
          <w:rFonts w:ascii="Calibri" w:eastAsia="Calibri" w:hAnsi="Calibri" w:cs="Calibri"/>
          <w:spacing w:val="-2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pr</w:t>
      </w:r>
      <w:r>
        <w:rPr>
          <w:rFonts w:ascii="Calibri" w:eastAsia="Calibri" w:hAnsi="Calibri" w:cs="Calibri"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ers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ax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ise </w:t>
      </w:r>
      <w:r>
        <w:rPr>
          <w:rFonts w:ascii="Calibri" w:eastAsia="Calibri" w:hAnsi="Calibri" w:cs="Calibri"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egacy.</w:t>
      </w:r>
    </w:p>
    <w:p w14:paraId="76D62064" w14:textId="77777777" w:rsidR="00285966" w:rsidRDefault="00285966">
      <w:pPr>
        <w:spacing w:before="2" w:line="160" w:lineRule="exact"/>
        <w:rPr>
          <w:sz w:val="16"/>
          <w:szCs w:val="16"/>
        </w:rPr>
      </w:pPr>
    </w:p>
    <w:p w14:paraId="5DDAB184" w14:textId="70DAB3B2" w:rsidR="00285966" w:rsidRDefault="00FE3095" w:rsidP="00757BD4">
      <w:pPr>
        <w:ind w:left="100" w:right="78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We</w:t>
      </w:r>
      <w:r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will</w:t>
      </w:r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p</w:t>
      </w:r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an 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ent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Ski</w:t>
      </w:r>
      <w:r>
        <w:rPr>
          <w:rFonts w:ascii="Calibri" w:eastAsia="Calibri" w:hAnsi="Calibri" w:cs="Calibri"/>
          <w:spacing w:val="-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ls</w:t>
      </w:r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lan that</w:t>
      </w:r>
      <w:r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ill</w:t>
      </w:r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ail</w:t>
      </w:r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pacing w:val="-4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req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5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ents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y 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y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’s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Req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ir</w:t>
      </w:r>
      <w:r>
        <w:rPr>
          <w:rFonts w:ascii="Calibri" w:eastAsia="Calibri" w:hAnsi="Calibri" w:cs="Calibri"/>
          <w:spacing w:val="-3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en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 xml:space="preserve">s. </w:t>
      </w:r>
      <w:r>
        <w:rPr>
          <w:rFonts w:ascii="Calibri" w:eastAsia="Calibri" w:hAnsi="Calibri" w:cs="Calibri"/>
          <w:spacing w:val="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lan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will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ov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 xml:space="preserve">e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‘</w:t>
      </w:r>
      <w:r>
        <w:rPr>
          <w:rFonts w:ascii="Calibri" w:eastAsia="Calibri" w:hAnsi="Calibri" w:cs="Calibri"/>
          <w:sz w:val="22"/>
          <w:szCs w:val="22"/>
        </w:rPr>
        <w:t>Wa</w:t>
      </w:r>
      <w:r>
        <w:rPr>
          <w:rFonts w:ascii="Calibri" w:eastAsia="Calibri" w:hAnsi="Calibri" w:cs="Calibri"/>
          <w:spacing w:val="1"/>
          <w:sz w:val="22"/>
          <w:szCs w:val="22"/>
        </w:rPr>
        <w:t>y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W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rk</w:t>
      </w:r>
      <w:r>
        <w:rPr>
          <w:rFonts w:ascii="Calibri" w:eastAsia="Calibri" w:hAnsi="Calibri" w:cs="Calibri"/>
          <w:spacing w:val="-2"/>
          <w:sz w:val="22"/>
          <w:szCs w:val="22"/>
        </w:rPr>
        <w:t>’</w:t>
      </w:r>
      <w:r>
        <w:rPr>
          <w:rFonts w:ascii="Calibri" w:eastAsia="Calibri" w:hAnsi="Calibri" w:cs="Calibri"/>
          <w:sz w:val="22"/>
          <w:szCs w:val="22"/>
        </w:rPr>
        <w:t>;</w:t>
      </w:r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clear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stra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egy</w:t>
      </w:r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2"/>
          <w:sz w:val="22"/>
          <w:szCs w:val="22"/>
        </w:rPr>
        <w:t>j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b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es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be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fil</w:t>
      </w:r>
      <w:r>
        <w:rPr>
          <w:rFonts w:ascii="Calibri" w:eastAsia="Calibri" w:hAnsi="Calibri" w:cs="Calibri"/>
          <w:spacing w:val="-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ed f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it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cal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un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y</w:t>
      </w:r>
      <w:r>
        <w:rPr>
          <w:rFonts w:ascii="Calibri" w:eastAsia="Calibri" w:hAnsi="Calibri" w:cs="Calibri"/>
          <w:sz w:val="22"/>
          <w:szCs w:val="22"/>
        </w:rPr>
        <w:t>.</w:t>
      </w:r>
      <w:r w:rsidR="00757BD4">
        <w:rPr>
          <w:rFonts w:ascii="Calibri" w:eastAsia="Calibri" w:hAnsi="Calibri" w:cs="Calibri"/>
          <w:sz w:val="22"/>
          <w:szCs w:val="22"/>
        </w:rPr>
        <w:t xml:space="preserve"> </w:t>
      </w:r>
    </w:p>
    <w:p w14:paraId="112CB644" w14:textId="77777777" w:rsidR="00757BD4" w:rsidRDefault="00757BD4" w:rsidP="00757BD4">
      <w:pPr>
        <w:ind w:left="100" w:right="78"/>
        <w:jc w:val="both"/>
        <w:rPr>
          <w:sz w:val="16"/>
          <w:szCs w:val="16"/>
        </w:rPr>
      </w:pPr>
    </w:p>
    <w:p w14:paraId="29D8FF0E" w14:textId="77777777" w:rsidR="00285966" w:rsidRDefault="00FE3095">
      <w:pPr>
        <w:ind w:left="10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The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lan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ill i</w:t>
      </w:r>
      <w:r>
        <w:rPr>
          <w:rFonts w:ascii="Calibri" w:eastAsia="Calibri" w:hAnsi="Calibri" w:cs="Calibri"/>
          <w:spacing w:val="-3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entif</w:t>
      </w:r>
      <w:r>
        <w:rPr>
          <w:rFonts w:ascii="Calibri" w:eastAsia="Calibri" w:hAnsi="Calibri" w:cs="Calibri"/>
          <w:spacing w:val="-2"/>
          <w:sz w:val="22"/>
          <w:szCs w:val="22"/>
        </w:rPr>
        <w:t>y</w:t>
      </w:r>
      <w:r>
        <w:rPr>
          <w:rFonts w:ascii="Calibri" w:eastAsia="Calibri" w:hAnsi="Calibri" w:cs="Calibri"/>
          <w:sz w:val="22"/>
          <w:szCs w:val="22"/>
        </w:rPr>
        <w:t>:</w:t>
      </w:r>
    </w:p>
    <w:p w14:paraId="04BD775C" w14:textId="77777777" w:rsidR="00285966" w:rsidRDefault="00285966">
      <w:pPr>
        <w:spacing w:before="9" w:line="140" w:lineRule="exact"/>
        <w:rPr>
          <w:sz w:val="15"/>
          <w:szCs w:val="15"/>
        </w:rPr>
      </w:pPr>
    </w:p>
    <w:p w14:paraId="7398AB88" w14:textId="242AC88D" w:rsidR="00285966" w:rsidRDefault="00FE3095">
      <w:pPr>
        <w:ind w:left="10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easu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es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sed</w:t>
      </w:r>
      <w:r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 xml:space="preserve">o 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ec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it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cal</w:t>
      </w:r>
      <w:r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le</w:t>
      </w:r>
      <w:r w:rsidR="00757BD4"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</w:p>
    <w:p w14:paraId="42F97991" w14:textId="77777777" w:rsidR="00285966" w:rsidRDefault="00285966">
      <w:pPr>
        <w:spacing w:before="1" w:line="160" w:lineRule="exact"/>
        <w:rPr>
          <w:sz w:val="16"/>
          <w:szCs w:val="16"/>
        </w:rPr>
      </w:pPr>
    </w:p>
    <w:p w14:paraId="77B97E92" w14:textId="297CFB98" w:rsidR="00285966" w:rsidRDefault="00FE3095">
      <w:pPr>
        <w:ind w:left="100" w:right="49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L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z w:val="22"/>
          <w:szCs w:val="22"/>
        </w:rPr>
        <w:t>l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z w:val="22"/>
          <w:szCs w:val="22"/>
        </w:rPr>
        <w:t>ff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: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 w:rsidR="00DF44BE">
        <w:rPr>
          <w:rFonts w:ascii="Calibri" w:eastAsia="Calibri" w:hAnsi="Calibri" w:cs="Calibri"/>
          <w:spacing w:val="-1"/>
          <w:sz w:val="22"/>
          <w:szCs w:val="22"/>
        </w:rPr>
        <w:t xml:space="preserve">Colbre Have been operating in around Manchester from its inception in 1999. </w:t>
      </w:r>
      <w:r>
        <w:rPr>
          <w:rFonts w:ascii="Calibri" w:eastAsia="Calibri" w:hAnsi="Calibri" w:cs="Calibri"/>
          <w:sz w:val="22"/>
          <w:szCs w:val="22"/>
        </w:rPr>
        <w:t xml:space="preserve">All </w:t>
      </w:r>
      <w:r w:rsidR="00AF74CB">
        <w:rPr>
          <w:rFonts w:ascii="Calibri" w:eastAsia="Calibri" w:hAnsi="Calibri" w:cs="Calibri"/>
          <w:spacing w:val="1"/>
          <w:sz w:val="22"/>
          <w:szCs w:val="22"/>
        </w:rPr>
        <w:t>Colbre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="00594E61"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je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t</w:t>
      </w:r>
      <w:r w:rsidR="00594E61"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staff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ng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ed in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the </w:t>
      </w:r>
      <w:r>
        <w:rPr>
          <w:rFonts w:ascii="Calibri" w:eastAsia="Calibri" w:hAnsi="Calibri" w:cs="Calibri"/>
          <w:spacing w:val="-3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eli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f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sch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are</w:t>
      </w:r>
      <w:r w:rsidR="00AF74CB">
        <w:rPr>
          <w:rFonts w:ascii="Calibri" w:eastAsia="Calibri" w:hAnsi="Calibri" w:cs="Calibri"/>
          <w:sz w:val="22"/>
          <w:szCs w:val="22"/>
        </w:rPr>
        <w:t xml:space="preserve"> either </w:t>
      </w:r>
      <w:r>
        <w:rPr>
          <w:rFonts w:ascii="Calibri" w:eastAsia="Calibri" w:hAnsi="Calibri" w:cs="Calibri"/>
          <w:spacing w:val="-3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 xml:space="preserve">ased </w:t>
      </w:r>
      <w:r w:rsidR="00AF74CB">
        <w:rPr>
          <w:rFonts w:ascii="Calibri" w:eastAsia="Calibri" w:hAnsi="Calibri" w:cs="Calibri"/>
          <w:sz w:val="22"/>
          <w:szCs w:val="22"/>
        </w:rPr>
        <w:t xml:space="preserve">within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 w:rsidR="00AF74CB">
        <w:rPr>
          <w:rFonts w:ascii="Calibri" w:eastAsia="Calibri" w:hAnsi="Calibri" w:cs="Calibri"/>
          <w:spacing w:val="1"/>
          <w:sz w:val="22"/>
          <w:szCs w:val="22"/>
        </w:rPr>
        <w:t xml:space="preserve">Haslingden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ff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ce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ich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ed in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 w:rsidR="00AF74CB">
        <w:rPr>
          <w:rFonts w:ascii="Calibri" w:eastAsia="Calibri" w:hAnsi="Calibri" w:cs="Calibri"/>
          <w:sz w:val="22"/>
          <w:szCs w:val="22"/>
        </w:rPr>
        <w:t>Deardengate</w:t>
      </w:r>
      <w:proofErr w:type="spellEnd"/>
      <w:r>
        <w:rPr>
          <w:rFonts w:ascii="Calibri" w:eastAsia="Calibri" w:hAnsi="Calibri" w:cs="Calibri"/>
          <w:sz w:val="22"/>
          <w:szCs w:val="22"/>
        </w:rPr>
        <w:t>,</w:t>
      </w:r>
      <w:r w:rsidR="00AF74CB">
        <w:rPr>
          <w:rFonts w:ascii="Calibri" w:eastAsia="Calibri" w:hAnsi="Calibri" w:cs="Calibri"/>
          <w:sz w:val="22"/>
          <w:szCs w:val="22"/>
        </w:rPr>
        <w:t xml:space="preserve"> Haslingden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less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2</w:t>
      </w:r>
      <w:r w:rsidR="00AF74CB">
        <w:rPr>
          <w:rFonts w:ascii="Calibri" w:eastAsia="Calibri" w:hAnsi="Calibri" w:cs="Calibri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m</w:t>
      </w:r>
      <w:r>
        <w:rPr>
          <w:rFonts w:ascii="Calibri" w:eastAsia="Calibri" w:hAnsi="Calibri" w:cs="Calibri"/>
          <w:sz w:val="22"/>
          <w:szCs w:val="22"/>
        </w:rPr>
        <w:t>iles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m site</w:t>
      </w:r>
      <w:r w:rsidR="00D66345">
        <w:rPr>
          <w:rFonts w:ascii="Calibri" w:eastAsia="Calibri" w:hAnsi="Calibri" w:cs="Calibri"/>
          <w:sz w:val="22"/>
          <w:szCs w:val="22"/>
        </w:rPr>
        <w:t xml:space="preserve"> o</w:t>
      </w:r>
      <w:r w:rsidR="00AF74CB">
        <w:rPr>
          <w:rFonts w:ascii="Calibri" w:eastAsia="Calibri" w:hAnsi="Calibri" w:cs="Calibri"/>
          <w:sz w:val="22"/>
          <w:szCs w:val="22"/>
        </w:rPr>
        <w:t>r live within the Manchester area</w:t>
      </w:r>
      <w:r w:rsidR="00D66345">
        <w:rPr>
          <w:rFonts w:ascii="Calibri" w:eastAsia="Calibri" w:hAnsi="Calibri" w:cs="Calibri"/>
          <w:sz w:val="22"/>
          <w:szCs w:val="22"/>
        </w:rPr>
        <w:t xml:space="preserve"> within a 10-mile radius of the site.</w:t>
      </w:r>
    </w:p>
    <w:p w14:paraId="2239B182" w14:textId="77777777" w:rsidR="00285966" w:rsidRDefault="00285966">
      <w:pPr>
        <w:spacing w:before="8" w:line="140" w:lineRule="exact"/>
        <w:rPr>
          <w:sz w:val="15"/>
          <w:szCs w:val="15"/>
        </w:rPr>
      </w:pPr>
    </w:p>
    <w:p w14:paraId="1A5B957B" w14:textId="3DEF3F6E" w:rsidR="00285966" w:rsidRDefault="00FE3095">
      <w:pPr>
        <w:ind w:left="100" w:right="494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pacing w:val="1"/>
          <w:sz w:val="22"/>
          <w:szCs w:val="22"/>
        </w:rPr>
        <w:t>N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w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p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os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: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will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en</w:t>
      </w:r>
      <w:r>
        <w:rPr>
          <w:rFonts w:ascii="Calibri" w:eastAsia="Calibri" w:hAnsi="Calibri" w:cs="Calibri"/>
          <w:spacing w:val="-3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that all</w:t>
      </w:r>
      <w:r w:rsidR="00D66345">
        <w:rPr>
          <w:rFonts w:ascii="Calibri" w:eastAsia="Calibri" w:hAnsi="Calibri" w:cs="Calibri"/>
          <w:sz w:val="22"/>
          <w:szCs w:val="22"/>
        </w:rPr>
        <w:t xml:space="preserve"> /any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new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sit</w:t>
      </w:r>
      <w:r>
        <w:rPr>
          <w:rFonts w:ascii="Calibri" w:eastAsia="Calibri" w:hAnsi="Calibri" w:cs="Calibri"/>
          <w:spacing w:val="-2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s </w:t>
      </w:r>
      <w:r>
        <w:rPr>
          <w:rFonts w:ascii="Calibri" w:eastAsia="Calibri" w:hAnsi="Calibri" w:cs="Calibri"/>
          <w:spacing w:val="-2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re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dv</w:t>
      </w:r>
      <w:r>
        <w:rPr>
          <w:rFonts w:ascii="Calibri" w:eastAsia="Calibri" w:hAnsi="Calibri" w:cs="Calibri"/>
          <w:sz w:val="22"/>
          <w:szCs w:val="22"/>
        </w:rPr>
        <w:t>ertis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ug</w:t>
      </w:r>
      <w:r>
        <w:rPr>
          <w:rFonts w:ascii="Calibri" w:eastAsia="Calibri" w:hAnsi="Calibri" w:cs="Calibri"/>
          <w:sz w:val="22"/>
          <w:szCs w:val="22"/>
        </w:rPr>
        <w:t>h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cal 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ent sta</w:t>
      </w:r>
      <w:r>
        <w:rPr>
          <w:rFonts w:ascii="Calibri" w:eastAsia="Calibri" w:hAnsi="Calibri" w:cs="Calibri"/>
          <w:spacing w:val="1"/>
          <w:sz w:val="22"/>
          <w:szCs w:val="22"/>
        </w:rPr>
        <w:t>k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ers,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such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J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entre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ther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cial</w:t>
      </w:r>
      <w:r>
        <w:rPr>
          <w:rFonts w:ascii="Calibri" w:eastAsia="Calibri" w:hAnsi="Calibri" w:cs="Calibri"/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Enterp</w:t>
      </w:r>
      <w:r>
        <w:rPr>
          <w:rFonts w:ascii="Calibri" w:eastAsia="Calibri" w:hAnsi="Calibri" w:cs="Calibri"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ises.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ith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a</w:t>
      </w:r>
      <w:r>
        <w:rPr>
          <w:rFonts w:ascii="Calibri" w:eastAsia="Calibri" w:hAnsi="Calibri" w:cs="Calibri"/>
          <w:spacing w:val="-2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o</w:t>
      </w:r>
      <w:r>
        <w:rPr>
          <w:rFonts w:ascii="Calibri" w:eastAsia="Calibri" w:hAnsi="Calibri" w:cs="Calibri"/>
          <w:sz w:val="22"/>
          <w:szCs w:val="22"/>
        </w:rPr>
        <w:t xml:space="preserve">f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su</w:t>
      </w:r>
      <w:r>
        <w:rPr>
          <w:rFonts w:ascii="Calibri" w:eastAsia="Calibri" w:hAnsi="Calibri" w:cs="Calibri"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 xml:space="preserve">at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pacing w:val="-1"/>
          <w:sz w:val="22"/>
          <w:szCs w:val="22"/>
        </w:rPr>
        <w:t>un</w:t>
      </w:r>
      <w:r>
        <w:rPr>
          <w:rFonts w:ascii="Calibri" w:eastAsia="Calibri" w:hAnsi="Calibri" w:cs="Calibri"/>
          <w:sz w:val="22"/>
          <w:szCs w:val="22"/>
        </w:rPr>
        <w:t xml:space="preserve">g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cal </w:t>
      </w:r>
      <w:r>
        <w:rPr>
          <w:rFonts w:ascii="Calibri" w:eastAsia="Calibri" w:hAnsi="Calibri" w:cs="Calibri"/>
          <w:spacing w:val="-2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rea, partic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rFonts w:ascii="Calibri" w:eastAsia="Calibri" w:hAnsi="Calibri" w:cs="Calibri"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eady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ed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cat</w:t>
      </w:r>
      <w:r>
        <w:rPr>
          <w:rFonts w:ascii="Calibri" w:eastAsia="Calibri" w:hAnsi="Calibri" w:cs="Calibri"/>
          <w:spacing w:val="-2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,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rFonts w:ascii="Calibri" w:eastAsia="Calibri" w:hAnsi="Calibri" w:cs="Calibri"/>
          <w:spacing w:val="-1"/>
          <w:sz w:val="22"/>
          <w:szCs w:val="22"/>
        </w:rPr>
        <w:t>in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lastRenderedPageBreak/>
        <w:t>o</w:t>
      </w:r>
      <w:r>
        <w:rPr>
          <w:rFonts w:ascii="Calibri" w:eastAsia="Calibri" w:hAnsi="Calibri" w:cs="Calibri"/>
          <w:sz w:val="22"/>
          <w:szCs w:val="22"/>
        </w:rPr>
        <w:t>r 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en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ire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ss</w:t>
      </w:r>
      <w:r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to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ai</w:t>
      </w:r>
      <w:r>
        <w:rPr>
          <w:rFonts w:ascii="Calibri" w:eastAsia="Calibri" w:hAnsi="Calibri" w:cs="Calibri"/>
          <w:spacing w:val="-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sit</w:t>
      </w:r>
      <w:r>
        <w:rPr>
          <w:rFonts w:ascii="Calibri" w:eastAsia="Calibri" w:hAnsi="Calibri" w:cs="Calibri"/>
          <w:spacing w:val="-2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s.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W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will</w:t>
      </w:r>
      <w:r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rFonts w:ascii="Calibri" w:eastAsia="Calibri" w:hAnsi="Calibri" w:cs="Calibri"/>
          <w:spacing w:val="-3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lia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se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with</w:t>
      </w:r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su</w:t>
      </w:r>
      <w:r>
        <w:rPr>
          <w:rFonts w:ascii="Calibri" w:eastAsia="Calibri" w:hAnsi="Calibri" w:cs="Calibri"/>
          <w:spacing w:val="-2"/>
          <w:sz w:val="22"/>
          <w:szCs w:val="22"/>
        </w:rPr>
        <w:t>p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ch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in c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ies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3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tise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 xml:space="preserve">ir 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aca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cies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ug</w:t>
      </w:r>
      <w:r>
        <w:rPr>
          <w:rFonts w:ascii="Calibri" w:eastAsia="Calibri" w:hAnsi="Calibri" w:cs="Calibri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ch</w:t>
      </w:r>
      <w:r>
        <w:rPr>
          <w:rFonts w:ascii="Calibri" w:eastAsia="Calibri" w:hAnsi="Calibri" w:cs="Calibri"/>
          <w:spacing w:val="-1"/>
          <w:sz w:val="22"/>
          <w:szCs w:val="22"/>
        </w:rPr>
        <w:t>ann</w:t>
      </w:r>
      <w:r>
        <w:rPr>
          <w:rFonts w:ascii="Calibri" w:eastAsia="Calibri" w:hAnsi="Calibri" w:cs="Calibri"/>
          <w:sz w:val="22"/>
          <w:szCs w:val="22"/>
        </w:rPr>
        <w:t>els.</w:t>
      </w:r>
    </w:p>
    <w:p w14:paraId="46824D93" w14:textId="77777777" w:rsidR="00285966" w:rsidRDefault="00285966">
      <w:pPr>
        <w:spacing w:before="1" w:line="160" w:lineRule="exact"/>
        <w:rPr>
          <w:sz w:val="16"/>
          <w:szCs w:val="16"/>
        </w:rPr>
      </w:pPr>
    </w:p>
    <w:p w14:paraId="0FE6DB98" w14:textId="251F0B35" w:rsidR="00285966" w:rsidRDefault="00FE3095">
      <w:pPr>
        <w:ind w:left="100" w:right="416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 G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p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tur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 xml:space="preserve">, </w:t>
      </w:r>
      <w:r w:rsidR="00D66345">
        <w:rPr>
          <w:rFonts w:ascii="Calibri" w:eastAsia="Calibri" w:hAnsi="Calibri" w:cs="Calibri"/>
          <w:sz w:val="22"/>
          <w:szCs w:val="22"/>
        </w:rPr>
        <w:t xml:space="preserve">other than the management team,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 w:rsidR="00D66345">
        <w:rPr>
          <w:rFonts w:ascii="Calibri" w:eastAsia="Calibri" w:hAnsi="Calibri" w:cs="Calibri"/>
          <w:sz w:val="22"/>
          <w:szCs w:val="22"/>
        </w:rPr>
        <w:t>o not 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ec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staff </w:t>
      </w:r>
      <w:r>
        <w:rPr>
          <w:rFonts w:ascii="Calibri" w:eastAsia="Calibri" w:hAnsi="Calibri" w:cs="Calibri"/>
          <w:spacing w:val="-2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erat</w:t>
      </w:r>
      <w:r>
        <w:rPr>
          <w:rFonts w:ascii="Calibri" w:eastAsia="Calibri" w:hAnsi="Calibri" w:cs="Calibri"/>
          <w:spacing w:val="-2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es,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and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ef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re,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 w:rsidR="00D66345">
        <w:rPr>
          <w:rFonts w:ascii="Calibri" w:eastAsia="Calibri" w:hAnsi="Calibri" w:cs="Calibri"/>
          <w:spacing w:val="1"/>
          <w:sz w:val="22"/>
          <w:szCs w:val="22"/>
        </w:rPr>
        <w:t>look to optimise time on site</w:t>
      </w:r>
      <w:r w:rsidR="005C156D">
        <w:rPr>
          <w:rFonts w:ascii="Calibri" w:eastAsia="Calibri" w:hAnsi="Calibri" w:cs="Calibri"/>
          <w:spacing w:val="1"/>
          <w:sz w:val="22"/>
          <w:szCs w:val="22"/>
        </w:rPr>
        <w:t xml:space="preserve"> by </w:t>
      </w:r>
      <w:r w:rsidR="00D66345">
        <w:rPr>
          <w:rFonts w:ascii="Calibri" w:eastAsia="Calibri" w:hAnsi="Calibri" w:cs="Calibri"/>
          <w:spacing w:val="1"/>
          <w:sz w:val="22"/>
          <w:szCs w:val="22"/>
        </w:rPr>
        <w:t>using local labour, sub</w:t>
      </w:r>
      <w:r w:rsidR="002D57F0">
        <w:rPr>
          <w:rFonts w:ascii="Calibri" w:eastAsia="Calibri" w:hAnsi="Calibri" w:cs="Calibri"/>
          <w:spacing w:val="1"/>
          <w:sz w:val="22"/>
          <w:szCs w:val="22"/>
        </w:rPr>
        <w:t>c</w:t>
      </w:r>
      <w:r w:rsidR="00D66345">
        <w:rPr>
          <w:rFonts w:ascii="Calibri" w:eastAsia="Calibri" w:hAnsi="Calibri" w:cs="Calibri"/>
          <w:spacing w:val="1"/>
          <w:sz w:val="22"/>
          <w:szCs w:val="22"/>
        </w:rPr>
        <w:t>ontractors and local material stockist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>pe</w:t>
      </w:r>
      <w:r>
        <w:rPr>
          <w:rFonts w:ascii="Calibri" w:eastAsia="Calibri" w:hAnsi="Calibri" w:cs="Calibri"/>
          <w:sz w:val="22"/>
          <w:szCs w:val="22"/>
        </w:rPr>
        <w:t>cificall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z w:val="22"/>
          <w:szCs w:val="22"/>
        </w:rPr>
        <w:t xml:space="preserve">,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ill d</w:t>
      </w:r>
      <w:r>
        <w:rPr>
          <w:rFonts w:ascii="Calibri" w:eastAsia="Calibri" w:hAnsi="Calibri" w:cs="Calibri"/>
          <w:spacing w:val="-3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p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an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ent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&amp;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Ski</w:t>
      </w:r>
      <w:r>
        <w:rPr>
          <w:rFonts w:ascii="Calibri" w:eastAsia="Calibri" w:hAnsi="Calibri" w:cs="Calibri"/>
          <w:spacing w:val="-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 xml:space="preserve">ls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lan f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pro</w:t>
      </w:r>
      <w:r>
        <w:rPr>
          <w:rFonts w:ascii="Calibri" w:eastAsia="Calibri" w:hAnsi="Calibri" w:cs="Calibri"/>
          <w:spacing w:val="-2"/>
          <w:sz w:val="22"/>
          <w:szCs w:val="22"/>
        </w:rPr>
        <w:t>j</w:t>
      </w:r>
      <w:r>
        <w:rPr>
          <w:rFonts w:ascii="Calibri" w:eastAsia="Calibri" w:hAnsi="Calibri" w:cs="Calibri"/>
          <w:sz w:val="22"/>
          <w:szCs w:val="22"/>
        </w:rPr>
        <w:t>ect that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wi</w:t>
      </w:r>
      <w:r>
        <w:rPr>
          <w:rFonts w:ascii="Calibri" w:eastAsia="Calibri" w:hAnsi="Calibri" w:cs="Calibri"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l detail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 la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qu</w:t>
      </w:r>
      <w:r>
        <w:rPr>
          <w:rFonts w:ascii="Calibri" w:eastAsia="Calibri" w:hAnsi="Calibri" w:cs="Calibri"/>
          <w:sz w:val="22"/>
          <w:szCs w:val="22"/>
        </w:rPr>
        <w:t>ir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ents.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lan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will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ov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4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 c</w:t>
      </w:r>
      <w:r>
        <w:rPr>
          <w:rFonts w:ascii="Calibri" w:eastAsia="Calibri" w:hAnsi="Calibri" w:cs="Calibri"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ear s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 xml:space="preserve">y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ide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tif</w:t>
      </w:r>
      <w:r>
        <w:rPr>
          <w:rFonts w:ascii="Calibri" w:eastAsia="Calibri" w:hAnsi="Calibri" w:cs="Calibri"/>
          <w:spacing w:val="1"/>
          <w:sz w:val="22"/>
          <w:szCs w:val="22"/>
        </w:rPr>
        <w:t>y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the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ll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win</w:t>
      </w:r>
      <w:r>
        <w:rPr>
          <w:rFonts w:ascii="Calibri" w:eastAsia="Calibri" w:hAnsi="Calibri" w:cs="Calibri"/>
          <w:spacing w:val="-4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:</w:t>
      </w:r>
    </w:p>
    <w:p w14:paraId="26830BDF" w14:textId="77777777" w:rsidR="00285966" w:rsidRDefault="00285966">
      <w:pPr>
        <w:spacing w:before="7" w:line="160" w:lineRule="exact"/>
        <w:rPr>
          <w:sz w:val="16"/>
          <w:szCs w:val="16"/>
        </w:rPr>
      </w:pPr>
    </w:p>
    <w:p w14:paraId="0C6B1F97" w14:textId="77777777" w:rsidR="00285966" w:rsidRDefault="00FE3095">
      <w:pPr>
        <w:ind w:left="100"/>
        <w:rPr>
          <w:rFonts w:ascii="Calibri" w:eastAsia="Calibri" w:hAnsi="Calibri" w:cs="Calibri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</w:t>
      </w:r>
      <w:r>
        <w:rPr>
          <w:rFonts w:ascii="Segoe MDL2 Assets" w:eastAsia="Segoe MDL2 Assets" w:hAnsi="Segoe MDL2 Assets" w:cs="Segoe MDL2 Assets"/>
          <w:spacing w:val="15"/>
          <w:w w:val="4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rk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pl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o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rtu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ties</w:t>
      </w:r>
    </w:p>
    <w:p w14:paraId="04A79277" w14:textId="77777777" w:rsidR="00285966" w:rsidRDefault="00FE3095">
      <w:pPr>
        <w:spacing w:before="3"/>
        <w:ind w:left="100"/>
        <w:rPr>
          <w:rFonts w:ascii="Calibri" w:eastAsia="Calibri" w:hAnsi="Calibri" w:cs="Calibri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</w:t>
      </w:r>
      <w:r>
        <w:rPr>
          <w:rFonts w:ascii="Segoe MDL2 Assets" w:eastAsia="Segoe MDL2 Assets" w:hAnsi="Segoe MDL2 Assets" w:cs="Segoe MDL2 Assets"/>
          <w:spacing w:val="15"/>
          <w:w w:val="4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Lo</w:t>
      </w:r>
      <w:r>
        <w:rPr>
          <w:rFonts w:ascii="Calibri" w:eastAsia="Calibri" w:hAnsi="Calibri" w:cs="Calibri"/>
          <w:sz w:val="22"/>
          <w:szCs w:val="22"/>
        </w:rPr>
        <w:t>cal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sc</w:t>
      </w:r>
      <w:r>
        <w:rPr>
          <w:rFonts w:ascii="Calibri" w:eastAsia="Calibri" w:hAnsi="Calibri" w:cs="Calibri"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oo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ege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3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its</w:t>
      </w:r>
    </w:p>
    <w:p w14:paraId="49AE3CB8" w14:textId="77777777" w:rsidR="00285966" w:rsidRDefault="00FE3095">
      <w:pPr>
        <w:spacing w:before="5"/>
        <w:ind w:left="100"/>
        <w:rPr>
          <w:rFonts w:ascii="Calibri" w:eastAsia="Calibri" w:hAnsi="Calibri" w:cs="Calibri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</w:t>
      </w:r>
      <w:r>
        <w:rPr>
          <w:rFonts w:ascii="Segoe MDL2 Assets" w:eastAsia="Segoe MDL2 Assets" w:hAnsi="Segoe MDL2 Assets" w:cs="Segoe MDL2 Assets"/>
          <w:spacing w:val="15"/>
          <w:w w:val="4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du</w:t>
      </w:r>
      <w:r>
        <w:rPr>
          <w:rFonts w:ascii="Calibri" w:eastAsia="Calibri" w:hAnsi="Calibri" w:cs="Calibri"/>
          <w:sz w:val="22"/>
          <w:szCs w:val="22"/>
        </w:rPr>
        <w:t>lt 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/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rFonts w:ascii="Calibri" w:eastAsia="Calibri" w:hAnsi="Calibri" w:cs="Calibri"/>
          <w:spacing w:val="-1"/>
          <w:sz w:val="22"/>
          <w:szCs w:val="22"/>
        </w:rPr>
        <w:t>du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</w:p>
    <w:p w14:paraId="3C5C3B15" w14:textId="77777777" w:rsidR="00285966" w:rsidRDefault="00FE3095">
      <w:pPr>
        <w:spacing w:before="6"/>
        <w:ind w:left="100"/>
        <w:rPr>
          <w:rFonts w:ascii="Calibri" w:eastAsia="Calibri" w:hAnsi="Calibri" w:cs="Calibri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</w:t>
      </w:r>
      <w:r>
        <w:rPr>
          <w:rFonts w:ascii="Segoe MDL2 Assets" w:eastAsia="Segoe MDL2 Assets" w:hAnsi="Segoe MDL2 Assets" w:cs="Segoe MDL2 Assets"/>
          <w:spacing w:val="15"/>
          <w:w w:val="4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Lo</w:t>
      </w:r>
      <w:r>
        <w:rPr>
          <w:rFonts w:ascii="Calibri" w:eastAsia="Calibri" w:hAnsi="Calibri" w:cs="Calibri"/>
          <w:sz w:val="22"/>
          <w:szCs w:val="22"/>
        </w:rPr>
        <w:t>cal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ent 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eq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ir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ents</w:t>
      </w:r>
    </w:p>
    <w:p w14:paraId="39535F1C" w14:textId="77777777" w:rsidR="00285966" w:rsidRDefault="00FE3095">
      <w:pPr>
        <w:spacing w:before="5"/>
        <w:ind w:left="100"/>
        <w:rPr>
          <w:rFonts w:ascii="Calibri" w:eastAsia="Calibri" w:hAnsi="Calibri" w:cs="Calibri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</w:t>
      </w:r>
      <w:r>
        <w:rPr>
          <w:rFonts w:ascii="Segoe MDL2 Assets" w:eastAsia="Segoe MDL2 Assets" w:hAnsi="Segoe MDL2 Assets" w:cs="Segoe MDL2 Assets"/>
          <w:spacing w:val="15"/>
          <w:w w:val="4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VQ c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3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req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ir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ents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 si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er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nn</w:t>
      </w:r>
      <w:r>
        <w:rPr>
          <w:rFonts w:ascii="Calibri" w:eastAsia="Calibri" w:hAnsi="Calibri" w:cs="Calibri"/>
          <w:sz w:val="22"/>
          <w:szCs w:val="22"/>
        </w:rPr>
        <w:t>el</w:t>
      </w:r>
    </w:p>
    <w:p w14:paraId="4E747DC7" w14:textId="77777777" w:rsidR="00285966" w:rsidRDefault="00FE3095">
      <w:pPr>
        <w:spacing w:before="3"/>
        <w:ind w:left="100"/>
        <w:rPr>
          <w:rFonts w:ascii="Calibri" w:eastAsia="Calibri" w:hAnsi="Calibri" w:cs="Calibri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</w:t>
      </w:r>
      <w:r>
        <w:rPr>
          <w:rFonts w:ascii="Segoe MDL2 Assets" w:eastAsia="Segoe MDL2 Assets" w:hAnsi="Segoe MDL2 Assets" w:cs="Segoe MDL2 Assets"/>
          <w:spacing w:val="15"/>
          <w:w w:val="4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-site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ai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 su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trac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oy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es</w:t>
      </w:r>
    </w:p>
    <w:p w14:paraId="660A1581" w14:textId="77777777" w:rsidR="00285966" w:rsidRDefault="00FE3095">
      <w:pPr>
        <w:spacing w:before="6"/>
        <w:ind w:left="100"/>
        <w:rPr>
          <w:rFonts w:ascii="Calibri" w:eastAsia="Calibri" w:hAnsi="Calibri" w:cs="Calibri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</w:t>
      </w:r>
      <w:r>
        <w:rPr>
          <w:rFonts w:ascii="Segoe MDL2 Assets" w:eastAsia="Segoe MDL2 Assets" w:hAnsi="Segoe MDL2 Assets" w:cs="Segoe MDL2 Assets"/>
          <w:spacing w:val="15"/>
          <w:w w:val="4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erti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all n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sit</w:t>
      </w:r>
      <w:r>
        <w:rPr>
          <w:rFonts w:ascii="Calibri" w:eastAsia="Calibri" w:hAnsi="Calibri" w:cs="Calibri"/>
          <w:spacing w:val="-2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ia the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un</w:t>
      </w:r>
      <w:r>
        <w:rPr>
          <w:rFonts w:ascii="Calibri" w:eastAsia="Calibri" w:hAnsi="Calibri" w:cs="Calibri"/>
          <w:sz w:val="22"/>
          <w:szCs w:val="22"/>
        </w:rPr>
        <w:t xml:space="preserve">cil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eir p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z w:val="22"/>
          <w:szCs w:val="22"/>
        </w:rPr>
        <w:t xml:space="preserve">erred </w:t>
      </w:r>
      <w:r>
        <w:rPr>
          <w:rFonts w:ascii="Calibri" w:eastAsia="Calibri" w:hAnsi="Calibri" w:cs="Calibri"/>
          <w:spacing w:val="-2"/>
          <w:sz w:val="22"/>
          <w:szCs w:val="22"/>
        </w:rPr>
        <w:t>j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b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br</w:t>
      </w:r>
      <w:r>
        <w:rPr>
          <w:rFonts w:ascii="Calibri" w:eastAsia="Calibri" w:hAnsi="Calibri" w:cs="Calibri"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k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sc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</w:t>
      </w:r>
    </w:p>
    <w:p w14:paraId="2BE7EA61" w14:textId="77777777" w:rsidR="00285966" w:rsidRDefault="00FE3095">
      <w:pPr>
        <w:spacing w:before="5"/>
        <w:ind w:left="100"/>
        <w:rPr>
          <w:rFonts w:ascii="Calibri" w:eastAsia="Calibri" w:hAnsi="Calibri" w:cs="Calibri"/>
          <w:sz w:val="22"/>
          <w:szCs w:val="22"/>
        </w:rPr>
        <w:sectPr w:rsidR="00285966" w:rsidSect="00A60231">
          <w:headerReference w:type="default" r:id="rId8"/>
          <w:footerReference w:type="default" r:id="rId9"/>
          <w:pgSz w:w="11920" w:h="16860"/>
          <w:pgMar w:top="1276" w:right="1320" w:bottom="280" w:left="1340" w:header="1123" w:footer="994" w:gutter="0"/>
          <w:pgNumType w:start="1"/>
          <w:cols w:space="720"/>
        </w:sect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</w:t>
      </w:r>
      <w:r>
        <w:rPr>
          <w:rFonts w:ascii="Segoe MDL2 Assets" w:eastAsia="Segoe MDL2 Assets" w:hAnsi="Segoe MDL2 Assets" w:cs="Segoe MDL2 Assets"/>
          <w:spacing w:val="15"/>
          <w:w w:val="4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eaders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ip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trai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3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es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 s</w:t>
      </w:r>
      <w:r>
        <w:rPr>
          <w:rFonts w:ascii="Calibri" w:eastAsia="Calibri" w:hAnsi="Calibri" w:cs="Calibri"/>
          <w:spacing w:val="-2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te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p</w:t>
      </w:r>
      <w:r>
        <w:rPr>
          <w:rFonts w:ascii="Calibri" w:eastAsia="Calibri" w:hAnsi="Calibri" w:cs="Calibri"/>
          <w:sz w:val="22"/>
          <w:szCs w:val="22"/>
        </w:rPr>
        <w:t>ers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nn</w:t>
      </w:r>
      <w:r>
        <w:rPr>
          <w:rFonts w:ascii="Calibri" w:eastAsia="Calibri" w:hAnsi="Calibri" w:cs="Calibri"/>
          <w:sz w:val="22"/>
          <w:szCs w:val="22"/>
        </w:rPr>
        <w:t>el</w:t>
      </w:r>
    </w:p>
    <w:p w14:paraId="03747261" w14:textId="50730B29" w:rsidR="00285966" w:rsidRDefault="00FE3095">
      <w:pPr>
        <w:spacing w:before="12"/>
        <w:ind w:left="100" w:right="41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lastRenderedPageBreak/>
        <w:t>L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z w:val="22"/>
          <w:szCs w:val="22"/>
        </w:rPr>
        <w:t>l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b/>
          <w:sz w:val="22"/>
          <w:szCs w:val="22"/>
        </w:rPr>
        <w:t>y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ha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: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ilst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will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pacing w:val="-3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eli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ents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ug</w:t>
      </w:r>
      <w:r>
        <w:rPr>
          <w:rFonts w:ascii="Calibri" w:eastAsia="Calibri" w:hAnsi="Calibri" w:cs="Calibri"/>
          <w:sz w:val="22"/>
          <w:szCs w:val="22"/>
        </w:rPr>
        <w:t>h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o</w:t>
      </w:r>
      <w:r>
        <w:rPr>
          <w:rFonts w:ascii="Calibri" w:eastAsia="Calibri" w:hAnsi="Calibri" w:cs="Calibri"/>
          <w:sz w:val="22"/>
          <w:szCs w:val="22"/>
        </w:rPr>
        <w:t>ff-si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 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stru</w:t>
      </w:r>
      <w:r>
        <w:rPr>
          <w:rFonts w:ascii="Calibri" w:eastAsia="Calibri" w:hAnsi="Calibri" w:cs="Calibri"/>
          <w:spacing w:val="-3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g</w:t>
      </w:r>
      <w:r>
        <w:rPr>
          <w:rFonts w:ascii="Calibri" w:eastAsia="Calibri" w:hAnsi="Calibri" w:cs="Calibri"/>
          <w:spacing w:val="1"/>
          <w:sz w:val="22"/>
          <w:szCs w:val="22"/>
        </w:rPr>
        <w:t>y</w:t>
      </w:r>
      <w:r>
        <w:rPr>
          <w:rFonts w:ascii="Calibri" w:eastAsia="Calibri" w:hAnsi="Calibri" w:cs="Calibri"/>
          <w:sz w:val="22"/>
          <w:szCs w:val="22"/>
        </w:rPr>
        <w:t>, 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si</w:t>
      </w:r>
      <w:r>
        <w:rPr>
          <w:rFonts w:ascii="Calibri" w:eastAsia="Calibri" w:hAnsi="Calibri" w:cs="Calibri"/>
          <w:spacing w:val="-1"/>
          <w:sz w:val="22"/>
          <w:szCs w:val="22"/>
        </w:rPr>
        <w:t>gn</w:t>
      </w:r>
      <w:r>
        <w:rPr>
          <w:rFonts w:ascii="Calibri" w:eastAsia="Calibri" w:hAnsi="Calibri" w:cs="Calibri"/>
          <w:sz w:val="22"/>
          <w:szCs w:val="22"/>
        </w:rPr>
        <w:t>if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ca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pr</w:t>
      </w:r>
      <w:r>
        <w:rPr>
          <w:rFonts w:ascii="Calibri" w:eastAsia="Calibri" w:hAnsi="Calibri" w:cs="Calibri"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ce</w:t>
      </w:r>
      <w:r>
        <w:rPr>
          <w:rFonts w:ascii="Calibri" w:eastAsia="Calibri" w:hAnsi="Calibri" w:cs="Calibri"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es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is sch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will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use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iti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al </w:t>
      </w:r>
      <w:r>
        <w:rPr>
          <w:rFonts w:ascii="Calibri" w:eastAsia="Calibri" w:hAnsi="Calibri" w:cs="Calibri"/>
          <w:spacing w:val="-1"/>
          <w:sz w:val="22"/>
          <w:szCs w:val="22"/>
        </w:rPr>
        <w:t>bu</w:t>
      </w:r>
      <w:r>
        <w:rPr>
          <w:rFonts w:ascii="Calibri" w:eastAsia="Calibri" w:hAnsi="Calibri" w:cs="Calibri"/>
          <w:sz w:val="22"/>
          <w:szCs w:val="22"/>
        </w:rPr>
        <w:t>ild a</w:t>
      </w:r>
      <w:r>
        <w:rPr>
          <w:rFonts w:ascii="Calibri" w:eastAsia="Calibri" w:hAnsi="Calibri" w:cs="Calibri"/>
          <w:spacing w:val="-1"/>
          <w:sz w:val="22"/>
          <w:szCs w:val="22"/>
        </w:rPr>
        <w:t>pp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ac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. 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will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cl</w:t>
      </w:r>
      <w:r>
        <w:rPr>
          <w:rFonts w:ascii="Calibri" w:eastAsia="Calibri" w:hAnsi="Calibri" w:cs="Calibri"/>
          <w:spacing w:val="-1"/>
          <w:sz w:val="22"/>
          <w:szCs w:val="22"/>
        </w:rPr>
        <w:t>ud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aj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ty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ern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-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façade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 xml:space="preserve">es 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ll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wing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 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si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erat</w:t>
      </w:r>
      <w:r>
        <w:rPr>
          <w:rFonts w:ascii="Calibri" w:eastAsia="Calibri" w:hAnsi="Calibri" w:cs="Calibri"/>
          <w:spacing w:val="-2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cal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r.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su</w:t>
      </w:r>
      <w:r>
        <w:rPr>
          <w:rFonts w:ascii="Calibri" w:eastAsia="Calibri" w:hAnsi="Calibri" w:cs="Calibri"/>
          <w:spacing w:val="-2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tract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part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ers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b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ld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je</w:t>
      </w:r>
      <w:r>
        <w:rPr>
          <w:rFonts w:ascii="Calibri" w:eastAsia="Calibri" w:hAnsi="Calibri" w:cs="Calibri"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t we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ll a</w:t>
      </w:r>
      <w:r>
        <w:rPr>
          <w:rFonts w:ascii="Calibri" w:eastAsia="Calibri" w:hAnsi="Calibri" w:cs="Calibri"/>
          <w:spacing w:val="-2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ax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ise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f the 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rth </w:t>
      </w:r>
      <w:r>
        <w:rPr>
          <w:rFonts w:ascii="Calibri" w:eastAsia="Calibri" w:hAnsi="Calibri" w:cs="Calibri"/>
          <w:spacing w:val="-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est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su</w:t>
      </w:r>
      <w:r>
        <w:rPr>
          <w:rFonts w:ascii="Calibri" w:eastAsia="Calibri" w:hAnsi="Calibri" w:cs="Calibri"/>
          <w:spacing w:val="-2"/>
          <w:sz w:val="22"/>
          <w:szCs w:val="22"/>
        </w:rPr>
        <w:t>p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ch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om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g 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-3"/>
          <w:sz w:val="22"/>
          <w:szCs w:val="22"/>
        </w:rPr>
        <w:t>all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rced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erial su</w:t>
      </w:r>
      <w:r>
        <w:rPr>
          <w:rFonts w:ascii="Calibri" w:eastAsia="Calibri" w:hAnsi="Calibri" w:cs="Calibri"/>
          <w:spacing w:val="-1"/>
          <w:sz w:val="22"/>
          <w:szCs w:val="22"/>
        </w:rPr>
        <w:t>pp</w:t>
      </w:r>
      <w:r>
        <w:rPr>
          <w:rFonts w:ascii="Calibri" w:eastAsia="Calibri" w:hAnsi="Calibri" w:cs="Calibri"/>
          <w:sz w:val="22"/>
          <w:szCs w:val="22"/>
        </w:rPr>
        <w:t>liers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cal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 w</w:t>
      </w:r>
      <w:r>
        <w:rPr>
          <w:rFonts w:ascii="Calibri" w:eastAsia="Calibri" w:hAnsi="Calibri" w:cs="Calibri"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ere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cticab</w:t>
      </w:r>
      <w:r>
        <w:rPr>
          <w:rFonts w:ascii="Calibri" w:eastAsia="Calibri" w:hAnsi="Calibri" w:cs="Calibri"/>
          <w:spacing w:val="-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e</w:t>
      </w:r>
      <w:r w:rsidR="000C25BE">
        <w:rPr>
          <w:rFonts w:ascii="Calibri" w:eastAsia="Calibri" w:hAnsi="Calibri" w:cs="Calibri"/>
          <w:sz w:val="22"/>
          <w:szCs w:val="22"/>
        </w:rPr>
        <w:t>, supported by the use of Barbour ABI</w:t>
      </w:r>
      <w:r>
        <w:rPr>
          <w:rFonts w:ascii="Calibri" w:eastAsia="Calibri" w:hAnsi="Calibri" w:cs="Calibri"/>
          <w:sz w:val="22"/>
          <w:szCs w:val="22"/>
        </w:rPr>
        <w:t>.</w:t>
      </w:r>
    </w:p>
    <w:p w14:paraId="2554ABE3" w14:textId="77777777" w:rsidR="00285966" w:rsidRDefault="00285966">
      <w:pPr>
        <w:spacing w:before="9" w:line="140" w:lineRule="exact"/>
        <w:rPr>
          <w:sz w:val="15"/>
          <w:szCs w:val="15"/>
        </w:rPr>
      </w:pPr>
    </w:p>
    <w:p w14:paraId="3C52E33B" w14:textId="6E8FF338" w:rsidR="00285966" w:rsidRDefault="00FE3095">
      <w:pPr>
        <w:ind w:left="100" w:right="526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Ap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en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ic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ps</w:t>
      </w:r>
      <w:r>
        <w:rPr>
          <w:rFonts w:ascii="Calibri" w:eastAsia="Calibri" w:hAnsi="Calibri" w:cs="Calibri"/>
          <w:sz w:val="22"/>
          <w:szCs w:val="22"/>
        </w:rPr>
        <w:t>: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wi</w:t>
      </w:r>
      <w:r>
        <w:rPr>
          <w:rFonts w:ascii="Calibri" w:eastAsia="Calibri" w:hAnsi="Calibri" w:cs="Calibri"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l d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scuss w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th all su</w:t>
      </w:r>
      <w:r>
        <w:rPr>
          <w:rFonts w:ascii="Calibri" w:eastAsia="Calibri" w:hAnsi="Calibri" w:cs="Calibri"/>
          <w:spacing w:val="-1"/>
          <w:sz w:val="22"/>
          <w:szCs w:val="22"/>
        </w:rPr>
        <w:t>pp</w:t>
      </w:r>
      <w:r>
        <w:rPr>
          <w:rFonts w:ascii="Calibri" w:eastAsia="Calibri" w:hAnsi="Calibri" w:cs="Calibri"/>
          <w:sz w:val="22"/>
          <w:szCs w:val="22"/>
        </w:rPr>
        <w:t>liers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 xml:space="preserve">ential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 n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w a</w:t>
      </w:r>
      <w:r>
        <w:rPr>
          <w:rFonts w:ascii="Calibri" w:eastAsia="Calibri" w:hAnsi="Calibri" w:cs="Calibri"/>
          <w:spacing w:val="-1"/>
          <w:sz w:val="22"/>
          <w:szCs w:val="22"/>
        </w:rPr>
        <w:t>pp</w:t>
      </w:r>
      <w:r>
        <w:rPr>
          <w:rFonts w:ascii="Calibri" w:eastAsia="Calibri" w:hAnsi="Calibri" w:cs="Calibri"/>
          <w:sz w:val="22"/>
          <w:szCs w:val="22"/>
        </w:rPr>
        <w:t>rentices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er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trai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rtu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it</w:t>
      </w:r>
      <w:r>
        <w:rPr>
          <w:rFonts w:ascii="Calibri" w:eastAsia="Calibri" w:hAnsi="Calibri" w:cs="Calibri"/>
          <w:spacing w:val="-2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es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ar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m 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sch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e.</w:t>
      </w:r>
    </w:p>
    <w:p w14:paraId="52E41803" w14:textId="77777777" w:rsidR="00285966" w:rsidRDefault="00285966">
      <w:pPr>
        <w:spacing w:before="1" w:line="160" w:lineRule="exact"/>
        <w:rPr>
          <w:sz w:val="16"/>
          <w:szCs w:val="16"/>
        </w:rPr>
      </w:pPr>
    </w:p>
    <w:p w14:paraId="137A132B" w14:textId="77777777" w:rsidR="00285966" w:rsidRDefault="00FE3095">
      <w:pPr>
        <w:ind w:left="10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echa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3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s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the </w:t>
      </w:r>
      <w:r>
        <w:rPr>
          <w:rFonts w:ascii="Calibri" w:eastAsia="Calibri" w:hAnsi="Calibri" w:cs="Calibri"/>
          <w:spacing w:val="-2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ent</w:t>
      </w:r>
      <w:r>
        <w:rPr>
          <w:rFonts w:ascii="Calibri" w:eastAsia="Calibri" w:hAnsi="Calibri" w:cs="Calibri"/>
          <w:spacing w:val="-2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and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eli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ery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cal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P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sal</w:t>
      </w:r>
    </w:p>
    <w:p w14:paraId="4D3E178F" w14:textId="77777777" w:rsidR="00285966" w:rsidRDefault="00285966">
      <w:pPr>
        <w:spacing w:before="9" w:line="140" w:lineRule="exact"/>
        <w:rPr>
          <w:sz w:val="15"/>
          <w:szCs w:val="15"/>
        </w:rPr>
      </w:pPr>
    </w:p>
    <w:p w14:paraId="621AB8F7" w14:textId="5BF5DBDD" w:rsidR="00285966" w:rsidRDefault="00FE3095">
      <w:pPr>
        <w:ind w:left="100" w:right="74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y</w:t>
      </w:r>
      <w:r>
        <w:rPr>
          <w:rFonts w:ascii="Calibri" w:eastAsia="Calibri" w:hAnsi="Calibri" w:cs="Calibri"/>
          <w:b/>
          <w:sz w:val="22"/>
          <w:szCs w:val="22"/>
        </w:rPr>
        <w:t>ste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>m</w:t>
      </w:r>
      <w:r>
        <w:rPr>
          <w:rFonts w:ascii="Calibri" w:eastAsia="Calibri" w:hAnsi="Calibri" w:cs="Calibri"/>
          <w:b/>
          <w:sz w:val="22"/>
          <w:szCs w:val="22"/>
        </w:rPr>
        <w:t>s: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Our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pp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ed S</w:t>
      </w:r>
      <w:r>
        <w:rPr>
          <w:rFonts w:ascii="Calibri" w:eastAsia="Calibri" w:hAnsi="Calibri" w:cs="Calibri"/>
          <w:spacing w:val="-4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>pp</w:t>
      </w:r>
      <w:r>
        <w:rPr>
          <w:rFonts w:ascii="Calibri" w:eastAsia="Calibri" w:hAnsi="Calibri" w:cs="Calibri"/>
          <w:sz w:val="22"/>
          <w:szCs w:val="22"/>
        </w:rPr>
        <w:t>lier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2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atab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reg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ly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>pd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ens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tify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and 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ent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ff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ct</w:t>
      </w:r>
      <w:r>
        <w:rPr>
          <w:rFonts w:ascii="Calibri" w:eastAsia="Calibri" w:hAnsi="Calibri" w:cs="Calibri"/>
          <w:spacing w:val="-2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 w:rsidR="000C25BE">
        <w:rPr>
          <w:rFonts w:ascii="Calibri" w:eastAsia="Calibri" w:hAnsi="Calibri" w:cs="Calibri"/>
          <w:spacing w:val="1"/>
          <w:sz w:val="22"/>
          <w:szCs w:val="22"/>
        </w:rPr>
        <w:t xml:space="preserve">local </w:t>
      </w:r>
      <w:r>
        <w:rPr>
          <w:rFonts w:ascii="Calibri" w:eastAsia="Calibri" w:hAnsi="Calibri" w:cs="Calibri"/>
          <w:sz w:val="22"/>
          <w:szCs w:val="22"/>
        </w:rPr>
        <w:t>su</w:t>
      </w:r>
      <w:r>
        <w:rPr>
          <w:rFonts w:ascii="Calibri" w:eastAsia="Calibri" w:hAnsi="Calibri" w:cs="Calibri"/>
          <w:spacing w:val="-4"/>
          <w:sz w:val="22"/>
          <w:szCs w:val="22"/>
        </w:rPr>
        <w:t>p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ch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si</w:t>
      </w:r>
      <w:r>
        <w:rPr>
          <w:rFonts w:ascii="Calibri" w:eastAsia="Calibri" w:hAnsi="Calibri" w:cs="Calibri"/>
          <w:spacing w:val="-4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ers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rFonts w:ascii="Calibri" w:eastAsia="Calibri" w:hAnsi="Calibri" w:cs="Calibri"/>
          <w:spacing w:val="-1"/>
          <w:sz w:val="22"/>
          <w:szCs w:val="22"/>
        </w:rPr>
        <w:t>ph</w:t>
      </w:r>
      <w:r>
        <w:rPr>
          <w:rFonts w:ascii="Calibri" w:eastAsia="Calibri" w:hAnsi="Calibri" w:cs="Calibri"/>
          <w:spacing w:val="1"/>
          <w:sz w:val="22"/>
          <w:szCs w:val="22"/>
        </w:rPr>
        <w:t>y</w:t>
      </w:r>
      <w:r>
        <w:rPr>
          <w:rFonts w:ascii="Calibri" w:eastAsia="Calibri" w:hAnsi="Calibri" w:cs="Calibri"/>
          <w:sz w:val="22"/>
          <w:szCs w:val="22"/>
        </w:rPr>
        <w:t xml:space="preserve">, </w:t>
      </w:r>
      <w:r>
        <w:rPr>
          <w:rFonts w:ascii="Calibri" w:eastAsia="Calibri" w:hAnsi="Calibri" w:cs="Calibri"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cal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kn</w:t>
      </w:r>
      <w:r>
        <w:rPr>
          <w:rFonts w:ascii="Calibri" w:eastAsia="Calibri" w:hAnsi="Calibri" w:cs="Calibri"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wled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e,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ca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ility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and a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ai</w:t>
      </w:r>
      <w:r>
        <w:rPr>
          <w:rFonts w:ascii="Calibri" w:eastAsia="Calibri" w:hAnsi="Calibri" w:cs="Calibri"/>
          <w:spacing w:val="-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ility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rce</w:t>
      </w:r>
      <w:r w:rsidR="002D57F0"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rk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packa</w:t>
      </w:r>
      <w:r>
        <w:rPr>
          <w:rFonts w:ascii="Calibri" w:eastAsia="Calibri" w:hAnsi="Calibri" w:cs="Calibri"/>
          <w:spacing w:val="-3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es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ac</w:t>
      </w:r>
      <w:r>
        <w:rPr>
          <w:rFonts w:ascii="Calibri" w:eastAsia="Calibri" w:hAnsi="Calibri" w:cs="Calibri"/>
          <w:spacing w:val="-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iv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 w:rsidR="000C25BE">
        <w:rPr>
          <w:rFonts w:ascii="Calibri" w:eastAsia="Calibri" w:hAnsi="Calibri" w:cs="Calibri"/>
          <w:spacing w:val="1"/>
          <w:sz w:val="22"/>
          <w:szCs w:val="22"/>
        </w:rPr>
        <w:t>, this is supported by using Barbour ABI services in the selection of opportunit</w:t>
      </w:r>
      <w:r w:rsidR="00C4237C">
        <w:rPr>
          <w:rFonts w:ascii="Calibri" w:eastAsia="Calibri" w:hAnsi="Calibri" w:cs="Calibri"/>
          <w:spacing w:val="1"/>
          <w:sz w:val="22"/>
          <w:szCs w:val="22"/>
        </w:rPr>
        <w:t>ies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As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f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ap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proc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ss</w:t>
      </w:r>
      <w:r w:rsidR="00C4237C"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will ens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that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er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ss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le,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refer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ed su</w:t>
      </w:r>
      <w:r>
        <w:rPr>
          <w:rFonts w:ascii="Calibri" w:eastAsia="Calibri" w:hAnsi="Calibri" w:cs="Calibri"/>
          <w:spacing w:val="-2"/>
          <w:sz w:val="22"/>
          <w:szCs w:val="22"/>
        </w:rPr>
        <w:t>bc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rac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ecure p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du</w:t>
      </w:r>
      <w:r>
        <w:rPr>
          <w:rFonts w:ascii="Calibri" w:eastAsia="Calibri" w:hAnsi="Calibri" w:cs="Calibri"/>
          <w:sz w:val="22"/>
          <w:szCs w:val="22"/>
        </w:rPr>
        <w:t>cts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and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m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ri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ls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m within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cal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area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 w:rsidR="002D57F0">
        <w:rPr>
          <w:rFonts w:ascii="Calibri" w:eastAsia="Calibri" w:hAnsi="Calibri" w:cs="Calibri"/>
          <w:sz w:val="22"/>
          <w:szCs w:val="22"/>
        </w:rPr>
        <w:t>which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red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 sustai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ility c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mm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ent</w:t>
      </w:r>
      <w:r>
        <w:rPr>
          <w:rFonts w:ascii="Calibri" w:eastAsia="Calibri" w:hAnsi="Calibri" w:cs="Calibri"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.</w:t>
      </w:r>
    </w:p>
    <w:p w14:paraId="3636CAC6" w14:textId="77777777" w:rsidR="00285966" w:rsidRDefault="00285966">
      <w:pPr>
        <w:spacing w:before="8" w:line="140" w:lineRule="exact"/>
        <w:rPr>
          <w:sz w:val="15"/>
          <w:szCs w:val="15"/>
        </w:rPr>
      </w:pPr>
    </w:p>
    <w:p w14:paraId="049AF591" w14:textId="381A07F5" w:rsidR="00285966" w:rsidRDefault="00FE3095" w:rsidP="00C4237C">
      <w:pPr>
        <w:ind w:left="100" w:right="760"/>
        <w:rPr>
          <w:rFonts w:ascii="Calibri" w:eastAsia="Calibri" w:hAnsi="Calibri" w:cs="Calibri"/>
          <w:spacing w:val="-2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P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b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s: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ll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 w:rsidR="000C25BE">
        <w:rPr>
          <w:rFonts w:ascii="Calibri" w:eastAsia="Calibri" w:hAnsi="Calibri" w:cs="Calibri"/>
          <w:spacing w:val="-3"/>
          <w:sz w:val="22"/>
          <w:szCs w:val="22"/>
        </w:rPr>
        <w:t xml:space="preserve">Internal 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>pp</w:t>
      </w:r>
      <w:r>
        <w:rPr>
          <w:rFonts w:ascii="Calibri" w:eastAsia="Calibri" w:hAnsi="Calibri" w:cs="Calibri"/>
          <w:sz w:val="22"/>
          <w:szCs w:val="22"/>
        </w:rPr>
        <w:t>ly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C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ain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le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and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ent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ced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re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tilisi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 w:rsidR="000C25BE">
        <w:rPr>
          <w:rFonts w:ascii="Calibri" w:eastAsia="Calibri" w:hAnsi="Calibri" w:cs="Calibri"/>
          <w:sz w:val="22"/>
          <w:szCs w:val="22"/>
        </w:rPr>
        <w:t xml:space="preserve">the Barbour 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 w:rsidR="00C4237C">
        <w:rPr>
          <w:rFonts w:ascii="Calibri" w:eastAsia="Calibri" w:hAnsi="Calibri" w:cs="Calibri"/>
          <w:spacing w:val="1"/>
          <w:sz w:val="22"/>
          <w:szCs w:val="22"/>
        </w:rPr>
        <w:t xml:space="preserve">ABI service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ern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sele</w:t>
      </w:r>
      <w:r>
        <w:rPr>
          <w:rFonts w:ascii="Calibri" w:eastAsia="Calibri" w:hAnsi="Calibri" w:cs="Calibri"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nn</w:t>
      </w:r>
      <w:r>
        <w:rPr>
          <w:rFonts w:ascii="Calibri" w:eastAsia="Calibri" w:hAnsi="Calibri" w:cs="Calibri"/>
          <w:sz w:val="22"/>
          <w:szCs w:val="22"/>
        </w:rPr>
        <w:t>ai</w:t>
      </w:r>
      <w:r>
        <w:rPr>
          <w:rFonts w:ascii="Calibri" w:eastAsia="Calibri" w:hAnsi="Calibri" w:cs="Calibri"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s.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rior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p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je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t c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enc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su</w:t>
      </w:r>
      <w:r>
        <w:rPr>
          <w:rFonts w:ascii="Calibri" w:eastAsia="Calibri" w:hAnsi="Calibri" w:cs="Calibri"/>
          <w:spacing w:val="-2"/>
          <w:sz w:val="22"/>
          <w:szCs w:val="22"/>
        </w:rPr>
        <w:t>p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liers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str</w:t>
      </w:r>
      <w:r>
        <w:rPr>
          <w:rFonts w:ascii="Calibri" w:eastAsia="Calibri" w:hAnsi="Calibri" w:cs="Calibri"/>
          <w:spacing w:val="-2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te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els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ai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and c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ence.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</w:p>
    <w:p w14:paraId="59B001C4" w14:textId="77777777" w:rsidR="00C4237C" w:rsidRDefault="00C4237C" w:rsidP="00C4237C">
      <w:pPr>
        <w:ind w:left="100" w:right="760"/>
        <w:rPr>
          <w:sz w:val="15"/>
          <w:szCs w:val="15"/>
        </w:rPr>
      </w:pPr>
    </w:p>
    <w:p w14:paraId="47CB80D6" w14:textId="5A1902F4" w:rsidR="00285966" w:rsidRDefault="00FE3095">
      <w:pPr>
        <w:ind w:left="100" w:right="895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Reso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rc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: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Our </w:t>
      </w:r>
      <w:r w:rsidR="00C4237C">
        <w:rPr>
          <w:rFonts w:ascii="Calibri" w:eastAsia="Calibri" w:hAnsi="Calibri" w:cs="Calibri"/>
          <w:spacing w:val="-2"/>
          <w:sz w:val="22"/>
          <w:szCs w:val="22"/>
        </w:rPr>
        <w:t xml:space="preserve">Rossendale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ased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je</w:t>
      </w:r>
      <w:r>
        <w:rPr>
          <w:rFonts w:ascii="Calibri" w:eastAsia="Calibri" w:hAnsi="Calibri" w:cs="Calibri"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2"/>
          <w:sz w:val="22"/>
          <w:szCs w:val="22"/>
        </w:rPr>
        <w:t>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spacing w:val="-3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ati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fr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 w:rsidR="00C4237C">
        <w:rPr>
          <w:rFonts w:ascii="Calibri" w:eastAsia="Calibri" w:hAnsi="Calibri" w:cs="Calibri"/>
          <w:spacing w:val="1"/>
          <w:sz w:val="22"/>
          <w:szCs w:val="22"/>
        </w:rPr>
        <w:t xml:space="preserve">Haslingden 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ff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ce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en s</w:t>
      </w:r>
      <w:r>
        <w:rPr>
          <w:rFonts w:ascii="Calibri" w:eastAsia="Calibri" w:hAnsi="Calibri" w:cs="Calibri"/>
          <w:spacing w:val="-2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te</w:t>
      </w:r>
      <w:r w:rsidR="00B82979"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will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se</w:t>
      </w:r>
      <w:r>
        <w:rPr>
          <w:rFonts w:ascii="Calibri" w:eastAsia="Calibri" w:hAnsi="Calibri" w:cs="Calibri"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ect</w:t>
      </w:r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 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eg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su</w:t>
      </w:r>
      <w:r>
        <w:rPr>
          <w:rFonts w:ascii="Calibri" w:eastAsia="Calibri" w:hAnsi="Calibri" w:cs="Calibri"/>
          <w:spacing w:val="-1"/>
          <w:sz w:val="22"/>
          <w:szCs w:val="22"/>
        </w:rPr>
        <w:t>pp</w:t>
      </w:r>
      <w:r>
        <w:rPr>
          <w:rFonts w:ascii="Calibri" w:eastAsia="Calibri" w:hAnsi="Calibri" w:cs="Calibri"/>
          <w:sz w:val="22"/>
          <w:szCs w:val="22"/>
        </w:rPr>
        <w:t>ly ch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 ac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3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-2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th the a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z w:val="22"/>
          <w:szCs w:val="22"/>
        </w:rPr>
        <w:t>st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ce</w:t>
      </w:r>
      <w:r>
        <w:rPr>
          <w:rFonts w:ascii="Calibri" w:eastAsia="Calibri" w:hAnsi="Calibri" w:cs="Calibri"/>
          <w:spacing w:val="-2"/>
          <w:sz w:val="22"/>
          <w:szCs w:val="22"/>
        </w:rPr>
        <w:t>ss</w:t>
      </w:r>
      <w:r>
        <w:rPr>
          <w:rFonts w:ascii="Calibri" w:eastAsia="Calibri" w:hAnsi="Calibri" w:cs="Calibri"/>
          <w:sz w:val="22"/>
          <w:szCs w:val="22"/>
        </w:rPr>
        <w:t>es, su</w:t>
      </w:r>
      <w:r>
        <w:rPr>
          <w:rFonts w:ascii="Calibri" w:eastAsia="Calibri" w:hAnsi="Calibri" w:cs="Calibri"/>
          <w:spacing w:val="-2"/>
          <w:sz w:val="22"/>
          <w:szCs w:val="22"/>
        </w:rPr>
        <w:t>p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 xml:space="preserve">ed </w:t>
      </w:r>
      <w:r>
        <w:rPr>
          <w:rFonts w:ascii="Calibri" w:eastAsia="Calibri" w:hAnsi="Calibri" w:cs="Calibri"/>
          <w:spacing w:val="-3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>j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M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er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and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wi</w:t>
      </w:r>
      <w:r>
        <w:rPr>
          <w:rFonts w:ascii="Calibri" w:eastAsia="Calibri" w:hAnsi="Calibri" w:cs="Calibri"/>
          <w:spacing w:val="-3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er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je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.</w:t>
      </w:r>
    </w:p>
    <w:p w14:paraId="651A5E51" w14:textId="77777777" w:rsidR="00285966" w:rsidRDefault="00285966">
      <w:pPr>
        <w:spacing w:before="1" w:line="160" w:lineRule="exact"/>
        <w:rPr>
          <w:sz w:val="16"/>
          <w:szCs w:val="16"/>
        </w:rPr>
      </w:pPr>
    </w:p>
    <w:p w14:paraId="3FA13BB1" w14:textId="5B0F1DA9" w:rsidR="00285966" w:rsidRDefault="00FE3095">
      <w:pPr>
        <w:ind w:left="100" w:right="78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easu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es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m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and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ef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z w:val="22"/>
          <w:szCs w:val="22"/>
        </w:rPr>
        <w:t>ec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en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the </w:t>
      </w:r>
      <w:r>
        <w:rPr>
          <w:rFonts w:ascii="Calibri" w:eastAsia="Calibri" w:hAnsi="Calibri" w:cs="Calibri"/>
          <w:spacing w:val="-1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cal 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 w:rsidR="002D57F0">
        <w:rPr>
          <w:rFonts w:ascii="Calibri" w:eastAsia="Calibri" w:hAnsi="Calibri" w:cs="Calibri"/>
          <w:spacing w:val="-2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sal 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ac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ie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 xml:space="preserve">e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je</w:t>
      </w:r>
      <w:r>
        <w:rPr>
          <w:rFonts w:ascii="Calibri" w:eastAsia="Calibri" w:hAnsi="Calibri" w:cs="Calibri"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recru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su</w:t>
      </w:r>
      <w:r>
        <w:rPr>
          <w:rFonts w:ascii="Calibri" w:eastAsia="Calibri" w:hAnsi="Calibri" w:cs="Calibri"/>
          <w:spacing w:val="-2"/>
          <w:sz w:val="22"/>
          <w:szCs w:val="22"/>
        </w:rPr>
        <w:t>p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 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o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pacing w:val="-2"/>
          <w:sz w:val="22"/>
          <w:szCs w:val="22"/>
        </w:rPr>
        <w:t>j</w:t>
      </w:r>
      <w:r>
        <w:rPr>
          <w:rFonts w:ascii="Calibri" w:eastAsia="Calibri" w:hAnsi="Calibri" w:cs="Calibri"/>
          <w:sz w:val="22"/>
          <w:szCs w:val="22"/>
        </w:rPr>
        <w:t>ec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2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.</w:t>
      </w:r>
    </w:p>
    <w:p w14:paraId="277BCF37" w14:textId="77777777" w:rsidR="00285966" w:rsidRDefault="00285966">
      <w:pPr>
        <w:spacing w:before="8" w:line="140" w:lineRule="exact"/>
        <w:rPr>
          <w:sz w:val="15"/>
          <w:szCs w:val="15"/>
        </w:rPr>
      </w:pPr>
    </w:p>
    <w:p w14:paraId="53C9499F" w14:textId="77777777" w:rsidR="00285966" w:rsidRDefault="00FE3095">
      <w:pPr>
        <w:ind w:left="100" w:right="1543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We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will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re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rd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ef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z w:val="22"/>
          <w:szCs w:val="22"/>
        </w:rPr>
        <w:t>ec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eness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 p</w:t>
      </w:r>
      <w:r>
        <w:rPr>
          <w:rFonts w:ascii="Calibri" w:eastAsia="Calibri" w:hAnsi="Calibri" w:cs="Calibri"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sed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l pe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cr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ent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ea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res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 al</w:t>
      </w:r>
      <w:r>
        <w:rPr>
          <w:rFonts w:ascii="Calibri" w:eastAsia="Calibri" w:hAnsi="Calibri" w:cs="Calibri"/>
          <w:spacing w:val="-1"/>
          <w:sz w:val="22"/>
          <w:szCs w:val="22"/>
        </w:rPr>
        <w:t>ign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ent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with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che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 City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un</w:t>
      </w:r>
      <w:r>
        <w:rPr>
          <w:rFonts w:ascii="Calibri" w:eastAsia="Calibri" w:hAnsi="Calibri" w:cs="Calibri"/>
          <w:sz w:val="22"/>
          <w:szCs w:val="22"/>
        </w:rPr>
        <w:t>cils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Tiers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as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ll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ws:</w:t>
      </w:r>
    </w:p>
    <w:p w14:paraId="6C1A2E07" w14:textId="77777777" w:rsidR="00285966" w:rsidRDefault="00285966">
      <w:pPr>
        <w:spacing w:before="7" w:line="160" w:lineRule="exact"/>
        <w:rPr>
          <w:sz w:val="16"/>
          <w:szCs w:val="16"/>
        </w:rPr>
      </w:pPr>
    </w:p>
    <w:p w14:paraId="4364B782" w14:textId="7360FC55" w:rsidR="00285966" w:rsidRDefault="00FE3095">
      <w:pPr>
        <w:ind w:left="384" w:right="649" w:hanging="283"/>
        <w:rPr>
          <w:rFonts w:ascii="Calibri" w:eastAsia="Calibri" w:hAnsi="Calibri" w:cs="Calibri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</w:t>
      </w:r>
      <w:r>
        <w:rPr>
          <w:rFonts w:ascii="Segoe MDL2 Assets" w:eastAsia="Segoe MDL2 Assets" w:hAnsi="Segoe MDL2 Assets" w:cs="Segoe MDL2 Assets"/>
          <w:spacing w:val="15"/>
          <w:w w:val="4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Tier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z w:val="22"/>
          <w:szCs w:val="22"/>
        </w:rPr>
        <w:t>: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ty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Centr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, Ea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chest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rth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 xml:space="preserve">ter- </w:t>
      </w:r>
      <w:r>
        <w:rPr>
          <w:rFonts w:ascii="Calibri" w:eastAsia="Calibri" w:hAnsi="Calibri" w:cs="Calibri"/>
          <w:spacing w:val="-1"/>
          <w:sz w:val="22"/>
          <w:szCs w:val="22"/>
        </w:rPr>
        <w:t>Hu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e,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Ar</w:t>
      </w:r>
      <w:r w:rsidR="002D57F0"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wi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ea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 xml:space="preserve">,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icca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ill</w:t>
      </w:r>
      <w:r>
        <w:rPr>
          <w:rFonts w:ascii="Calibri" w:eastAsia="Calibri" w:hAnsi="Calibri" w:cs="Calibri"/>
          <w:spacing w:val="-2"/>
          <w:sz w:val="22"/>
          <w:szCs w:val="22"/>
        </w:rPr>
        <w:t>y</w:t>
      </w:r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ats</w:t>
      </w:r>
      <w:proofErr w:type="spellEnd"/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&amp;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Be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wic</w:t>
      </w:r>
      <w:r>
        <w:rPr>
          <w:rFonts w:ascii="Calibri" w:eastAsia="Calibri" w:hAnsi="Calibri" w:cs="Calibri"/>
          <w:spacing w:val="1"/>
          <w:sz w:val="22"/>
          <w:szCs w:val="22"/>
        </w:rPr>
        <w:t>k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Crumpsal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Ha</w:t>
      </w:r>
      <w:r>
        <w:rPr>
          <w:rFonts w:ascii="Calibri" w:eastAsia="Calibri" w:hAnsi="Calibri" w:cs="Calibri"/>
          <w:spacing w:val="-1"/>
          <w:sz w:val="22"/>
          <w:szCs w:val="22"/>
        </w:rPr>
        <w:t>rpu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y</w:t>
      </w:r>
      <w:proofErr w:type="spellEnd"/>
      <w:r>
        <w:rPr>
          <w:rFonts w:ascii="Calibri" w:eastAsia="Calibri" w:hAnsi="Calibri" w:cs="Calibri"/>
          <w:sz w:val="22"/>
          <w:szCs w:val="22"/>
        </w:rPr>
        <w:t>, Hi</w:t>
      </w:r>
      <w:r>
        <w:rPr>
          <w:rFonts w:ascii="Calibri" w:eastAsia="Calibri" w:hAnsi="Calibri" w:cs="Calibri"/>
          <w:spacing w:val="-1"/>
          <w:sz w:val="22"/>
          <w:szCs w:val="22"/>
        </w:rPr>
        <w:t>gh</w:t>
      </w:r>
      <w:r>
        <w:rPr>
          <w:rFonts w:ascii="Calibri" w:eastAsia="Calibri" w:hAnsi="Calibri" w:cs="Calibri"/>
          <w:sz w:val="22"/>
          <w:szCs w:val="22"/>
        </w:rPr>
        <w:t>er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Bl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ck</w:t>
      </w:r>
      <w:r>
        <w:rPr>
          <w:rFonts w:ascii="Calibri" w:eastAsia="Calibri" w:hAnsi="Calibri" w:cs="Calibri"/>
          <w:spacing w:val="-2"/>
          <w:sz w:val="22"/>
          <w:szCs w:val="22"/>
        </w:rPr>
        <w:t>le</w:t>
      </w:r>
      <w:r>
        <w:rPr>
          <w:rFonts w:ascii="Calibri" w:eastAsia="Calibri" w:hAnsi="Calibri" w:cs="Calibri"/>
          <w:spacing w:val="1"/>
          <w:sz w:val="22"/>
          <w:szCs w:val="22"/>
        </w:rPr>
        <w:t>y</w:t>
      </w:r>
      <w:r>
        <w:rPr>
          <w:rFonts w:ascii="Calibri" w:eastAsia="Calibri" w:hAnsi="Calibri" w:cs="Calibri"/>
          <w:sz w:val="22"/>
          <w:szCs w:val="22"/>
        </w:rPr>
        <w:t>, C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ar</w:t>
      </w:r>
      <w:r>
        <w:rPr>
          <w:rFonts w:ascii="Calibri" w:eastAsia="Calibri" w:hAnsi="Calibri" w:cs="Calibri"/>
          <w:spacing w:val="-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es</w:t>
      </w:r>
      <w:r>
        <w:rPr>
          <w:rFonts w:ascii="Calibri" w:eastAsia="Calibri" w:hAnsi="Calibri" w:cs="Calibri"/>
          <w:spacing w:val="-1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wn,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M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,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 xml:space="preserve">s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and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Ne</w:t>
      </w:r>
      <w:r>
        <w:rPr>
          <w:rFonts w:ascii="Calibri" w:eastAsia="Calibri" w:hAnsi="Calibri" w:cs="Calibri"/>
          <w:spacing w:val="-2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 w:rsidR="002D57F0">
        <w:rPr>
          <w:rFonts w:ascii="Calibri" w:eastAsia="Calibri" w:hAnsi="Calibri" w:cs="Calibri"/>
          <w:spacing w:val="-1"/>
          <w:sz w:val="22"/>
          <w:szCs w:val="22"/>
        </w:rPr>
        <w:t xml:space="preserve"> Heath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Cla</w:t>
      </w:r>
      <w:r>
        <w:rPr>
          <w:rFonts w:ascii="Calibri" w:eastAsia="Calibri" w:hAnsi="Calibri" w:cs="Calibri"/>
          <w:spacing w:val="-2"/>
          <w:sz w:val="22"/>
          <w:szCs w:val="22"/>
        </w:rPr>
        <w:t>y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and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ens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aw,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ng</w:t>
      </w:r>
      <w:r>
        <w:rPr>
          <w:rFonts w:ascii="Calibri" w:eastAsia="Calibri" w:hAnsi="Calibri" w:cs="Calibri"/>
          <w:sz w:val="22"/>
          <w:szCs w:val="22"/>
        </w:rPr>
        <w:t>si</w:t>
      </w:r>
      <w:r w:rsidR="0092707C">
        <w:rPr>
          <w:rFonts w:ascii="Calibri" w:eastAsia="Calibri" w:hAnsi="Calibri" w:cs="Calibri"/>
          <w:sz w:val="22"/>
          <w:szCs w:val="22"/>
        </w:rPr>
        <w:t>ght</w:t>
      </w:r>
      <w:r w:rsidR="002D57F0"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Rus</w:t>
      </w:r>
      <w:r>
        <w:rPr>
          <w:rFonts w:ascii="Calibri" w:eastAsia="Calibri" w:hAnsi="Calibri" w:cs="Calibri"/>
          <w:spacing w:val="-2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 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en</w:t>
      </w:r>
      <w:r w:rsidR="002D57F0"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hu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09E0BE89" w14:textId="77777777" w:rsidR="00285966" w:rsidRDefault="00FE3095">
      <w:pPr>
        <w:spacing w:before="6"/>
        <w:ind w:left="100"/>
        <w:rPr>
          <w:rFonts w:ascii="Calibri" w:eastAsia="Calibri" w:hAnsi="Calibri" w:cs="Calibri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</w:t>
      </w:r>
      <w:r>
        <w:rPr>
          <w:rFonts w:ascii="Segoe MDL2 Assets" w:eastAsia="Segoe MDL2 Assets" w:hAnsi="Segoe MDL2 Assets" w:cs="Segoe MDL2 Assets"/>
          <w:spacing w:val="15"/>
          <w:w w:val="4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Tier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2</w:t>
      </w:r>
      <w:r>
        <w:rPr>
          <w:rFonts w:ascii="Calibri" w:eastAsia="Calibri" w:hAnsi="Calibri" w:cs="Calibri"/>
          <w:sz w:val="22"/>
          <w:szCs w:val="22"/>
        </w:rPr>
        <w:t>: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ea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er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ches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er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riti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</w:p>
    <w:p w14:paraId="0DFA4C1D" w14:textId="77777777" w:rsidR="00285966" w:rsidRDefault="00FE3095">
      <w:pPr>
        <w:spacing w:before="5"/>
        <w:ind w:left="100"/>
        <w:rPr>
          <w:rFonts w:ascii="Calibri" w:eastAsia="Calibri" w:hAnsi="Calibri" w:cs="Calibri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</w:t>
      </w:r>
      <w:r>
        <w:rPr>
          <w:rFonts w:ascii="Segoe MDL2 Assets" w:eastAsia="Segoe MDL2 Assets" w:hAnsi="Segoe MDL2 Assets" w:cs="Segoe MDL2 Assets"/>
          <w:spacing w:val="15"/>
          <w:w w:val="4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Tier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3</w:t>
      </w:r>
      <w:r>
        <w:rPr>
          <w:rFonts w:ascii="Calibri" w:eastAsia="Calibri" w:hAnsi="Calibri" w:cs="Calibri"/>
          <w:sz w:val="22"/>
          <w:szCs w:val="22"/>
        </w:rPr>
        <w:t>: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rth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st</w:t>
      </w:r>
    </w:p>
    <w:p w14:paraId="5646ACCE" w14:textId="77777777" w:rsidR="00285966" w:rsidRDefault="00285966">
      <w:pPr>
        <w:spacing w:before="7" w:line="180" w:lineRule="exact"/>
        <w:rPr>
          <w:sz w:val="19"/>
          <w:szCs w:val="19"/>
        </w:rPr>
      </w:pPr>
    </w:p>
    <w:p w14:paraId="7060447B" w14:textId="7A18E15D" w:rsidR="00285966" w:rsidRDefault="008A633C">
      <w:pPr>
        <w:ind w:left="100"/>
        <w:rPr>
          <w:rFonts w:ascii="Calibri" w:eastAsia="Calibri" w:hAnsi="Calibri" w:cs="Calibri"/>
          <w:sz w:val="22"/>
          <w:szCs w:val="22"/>
        </w:rPr>
      </w:pPr>
      <w:r>
        <w:pict w14:anchorId="7CF53F3D">
          <v:group id="_x0000_s1110" style="position:absolute;left:0;text-align:left;margin-left:86.15pt;margin-top:21.65pt;width:437pt;height:.6pt;z-index:-251661824;mso-position-horizontal-relative:page" coordorigin="1723,433" coordsize="8740,12">
            <v:shape id="_x0000_s1115" style="position:absolute;left:1728;top:439;width:1519;height:0" coordorigin="1728,439" coordsize="1519,0" path="m1728,439r1520,e" filled="f" strokecolor="#00ae50" strokeweight=".58pt">
              <v:path arrowok="t"/>
            </v:shape>
            <v:shape id="_x0000_s1114" style="position:absolute;left:3257;top:439;width:1289;height:0" coordorigin="3257,439" coordsize="1289,0" path="m3257,439r1289,e" filled="f" strokecolor="#00ae50" strokeweight=".58pt">
              <v:path arrowok="t"/>
            </v:shape>
            <v:shape id="_x0000_s1113" style="position:absolute;left:4556;top:439;width:1030;height:0" coordorigin="4556,439" coordsize="1030,0" path="m4556,439r1030,e" filled="f" strokecolor="#00ae50" strokeweight=".58pt">
              <v:path arrowok="t"/>
            </v:shape>
            <v:shape id="_x0000_s1112" style="position:absolute;left:5595;top:439;width:1690;height:0" coordorigin="5595,439" coordsize="1690,0" path="m5595,439r1690,e" filled="f" strokecolor="#00ae50" strokeweight=".58pt">
              <v:path arrowok="t"/>
            </v:shape>
            <v:shape id="_x0000_s1111" style="position:absolute;left:7295;top:439;width:3162;height:0" coordorigin="7295,439" coordsize="3162,0" path="m7295,439r3162,e" filled="f" strokecolor="#00ae50" strokeweight=".58pt">
              <v:path arrowok="t"/>
            </v:shape>
            <w10:wrap anchorx="page"/>
          </v:group>
        </w:pict>
      </w:r>
      <w:r>
        <w:pict w14:anchorId="6787FB4C">
          <v:group id="_x0000_s1091" style="position:absolute;left:0;text-align:left;margin-left:86.15pt;margin-top:76.4pt;width:437pt;height:1.05pt;z-index:-251660800;mso-position-horizontal-relative:page" coordorigin="1723,1528" coordsize="8740,21">
            <v:shape id="_x0000_s1109" style="position:absolute;left:5595;top:1534;width:557;height:0" coordorigin="5595,1534" coordsize="557,0" path="m5595,1534r558,e" filled="f" strokecolor="#00ae50" strokeweight=".20464mm">
              <v:path arrowok="t"/>
            </v:shape>
            <v:shape id="_x0000_s1108" style="position:absolute;left:6162;top:1534;width:557;height:0" coordorigin="6162,1534" coordsize="557,0" path="m6162,1534r557,e" filled="f" strokecolor="yellow" strokeweight=".20464mm">
              <v:path arrowok="t"/>
            </v:shape>
            <v:shape id="_x0000_s1107" style="position:absolute;left:6729;top:1534;width:557;height:0" coordorigin="6729,1534" coordsize="557,0" path="m6729,1534r556,e" filled="f" strokecolor="#ffc000" strokeweight=".20464mm">
              <v:path arrowok="t"/>
            </v:shape>
            <v:shape id="_x0000_s1106" style="position:absolute;left:1728;top:1543;width:1519;height:0" coordorigin="1728,1543" coordsize="1519,0" path="m1728,1543r1520,e" filled="f" strokecolor="#00ae50" strokeweight=".58pt">
              <v:path arrowok="t"/>
            </v:shape>
            <v:shape id="_x0000_s1105" style="position:absolute;left:3257;top:1543;width:1289;height:0" coordorigin="3257,1543" coordsize="1289,0" path="m3257,1543r1289,e" filled="f" strokecolor="#00ae50" strokeweight=".58pt">
              <v:path arrowok="t"/>
            </v:shape>
            <v:shape id="_x0000_s1104" style="position:absolute;left:4556;top:1543;width:1030;height:0" coordorigin="4556,1543" coordsize="1030,0" path="m4556,1543r1030,e" filled="f" strokecolor="#00ae50" strokeweight=".58pt">
              <v:path arrowok="t"/>
            </v:shape>
            <v:shape id="_x0000_s1103" style="position:absolute;left:5595;top:1543;width:557;height:0" coordorigin="5595,1543" coordsize="557,0" path="m5595,1543r558,e" filled="f" strokecolor="#00ae50" strokeweight=".58pt">
              <v:path arrowok="t"/>
            </v:shape>
            <v:shape id="_x0000_s1102" style="position:absolute;left:6162;top:1543;width:557;height:0" coordorigin="6162,1543" coordsize="557,0" path="m6162,1543r557,e" filled="f" strokecolor="#00ae50" strokeweight=".58pt">
              <v:path arrowok="t"/>
            </v:shape>
            <v:shape id="_x0000_s1101" style="position:absolute;left:6729;top:1543;width:557;height:0" coordorigin="6729,1543" coordsize="557,0" path="m6729,1543r556,e" filled="f" strokecolor="#00ae50" strokeweight=".58pt">
              <v:path arrowok="t"/>
            </v:shape>
            <v:shape id="_x0000_s1100" style="position:absolute;left:7295;top:1543;width:312;height:0" coordorigin="7295,1543" coordsize="312,0" path="m7295,1543r312,e" filled="f" strokecolor="#00ae50" strokeweight=".58pt">
              <v:path arrowok="t"/>
            </v:shape>
            <v:shape id="_x0000_s1099" style="position:absolute;left:7617;top:1543;width:320;height:0" coordorigin="7617,1543" coordsize="320,0" path="m7617,1543r319,e" filled="f" strokecolor="#00ae50" strokeweight=".58pt">
              <v:path arrowok="t"/>
            </v:shape>
            <v:shape id="_x0000_s1098" style="position:absolute;left:7946;top:1543;width:396;height:0" coordorigin="7946,1543" coordsize="396,0" path="m7946,1543r396,e" filled="f" strokecolor="#00ae50" strokeweight=".58pt">
              <v:path arrowok="t"/>
            </v:shape>
            <v:shape id="_x0000_s1097" style="position:absolute;left:8352;top:1543;width:312;height:0" coordorigin="8352,1543" coordsize="312,0" path="m8352,1543r312,e" filled="f" strokecolor="#00ae50" strokeweight=".58pt">
              <v:path arrowok="t"/>
            </v:shape>
            <v:shape id="_x0000_s1096" style="position:absolute;left:8673;top:1543;width:322;height:0" coordorigin="8673,1543" coordsize="322,0" path="m8673,1543r322,e" filled="f" strokecolor="#00ae50" strokeweight=".58pt">
              <v:path arrowok="t"/>
            </v:shape>
            <v:shape id="_x0000_s1095" style="position:absolute;left:9004;top:1543;width:396;height:0" coordorigin="9004,1543" coordsize="396,0" path="m9004,1543r396,e" filled="f" strokecolor="#00ae50" strokeweight=".58pt">
              <v:path arrowok="t"/>
            </v:shape>
            <v:shape id="_x0000_s1094" style="position:absolute;left:9410;top:1543;width:312;height:0" coordorigin="9410,1543" coordsize="312,0" path="m9410,1543r312,e" filled="f" strokecolor="#00ae50" strokeweight=".58pt">
              <v:path arrowok="t"/>
            </v:shape>
            <v:shape id="_x0000_s1093" style="position:absolute;left:9732;top:1543;width:322;height:0" coordorigin="9732,1543" coordsize="322,0" path="m9732,1543r321,e" filled="f" strokecolor="#00ae50" strokeweight=".58pt">
              <v:path arrowok="t"/>
            </v:shape>
            <v:shape id="_x0000_s1092" style="position:absolute;left:10063;top:1543;width:394;height:0" coordorigin="10063,1543" coordsize="394,0" path="m10063,1543r394,e" filled="f" strokecolor="#00ae50" strokeweight=".58pt">
              <v:path arrowok="t"/>
            </v:shape>
            <w10:wrap anchorx="page"/>
          </v:group>
        </w:pict>
      </w:r>
      <w:r>
        <w:pict w14:anchorId="66C0816D">
          <v:group id="_x0000_s1084" style="position:absolute;left:0;text-align:left;margin-left:279.5pt;margin-top:49.05pt;width:243.65pt;height:.6pt;z-index:-251659776;mso-position-horizontal-relative:page" coordorigin="5590,981" coordsize="4873,12">
            <v:shape id="_x0000_s1090" style="position:absolute;left:5595;top:986;width:557;height:0" coordorigin="5595,986" coordsize="557,0" path="m5595,986r558,e" filled="f" strokecolor="#00ae50" strokeweight=".58pt">
              <v:path arrowok="t"/>
            </v:shape>
            <v:shape id="_x0000_s1089" style="position:absolute;left:6162;top:986;width:557;height:0" coordorigin="6162,986" coordsize="557,0" path="m6162,986r557,e" filled="f" strokecolor="#00ae50" strokeweight=".58pt">
              <v:path arrowok="t"/>
            </v:shape>
            <v:shape id="_x0000_s1088" style="position:absolute;left:6729;top:986;width:557;height:0" coordorigin="6729,986" coordsize="557,0" path="m6729,986r556,e" filled="f" strokecolor="#00ae50" strokeweight=".58pt">
              <v:path arrowok="t"/>
            </v:shape>
            <v:shape id="_x0000_s1087" style="position:absolute;left:7295;top:986;width:1047;height:0" coordorigin="7295,986" coordsize="1047,0" path="m7295,986r1047,e" filled="f" strokecolor="#00ae50" strokeweight=".58pt">
              <v:path arrowok="t"/>
            </v:shape>
            <v:shape id="_x0000_s1086" style="position:absolute;left:8352;top:986;width:1049;height:0" coordorigin="8352,986" coordsize="1049,0" path="m8352,986r1048,e" filled="f" strokecolor="#00ae50" strokeweight=".58pt">
              <v:path arrowok="t"/>
            </v:shape>
            <v:shape id="_x0000_s1085" style="position:absolute;left:9410;top:986;width:1047;height:0" coordorigin="9410,986" coordsize="1047,0" path="m9410,986r1047,e" filled="f" strokecolor="#00ae50" strokeweight=".58pt">
              <v:path arrowok="t"/>
            </v:shape>
            <w10:wrap anchorx="page"/>
          </v:group>
        </w:pict>
      </w:r>
      <w:r>
        <w:pict w14:anchorId="0232253E">
          <v:group id="_x0000_s1074" style="position:absolute;left:0;text-align:left;margin-left:364.45pt;margin-top:62.95pt;width:158.65pt;height:.6pt;z-index:-251658752;mso-position-horizontal-relative:page" coordorigin="7289,1259" coordsize="3173,12">
            <v:shape id="_x0000_s1083" style="position:absolute;left:7295;top:1265;width:312;height:0" coordorigin="7295,1265" coordsize="312,0" path="m7295,1265r312,e" filled="f" strokecolor="#00ae50" strokeweight=".20464mm">
              <v:path arrowok="t"/>
            </v:shape>
            <v:shape id="_x0000_s1082" style="position:absolute;left:7617;top:1265;width:320;height:0" coordorigin="7617,1265" coordsize="320,0" path="m7617,1265r319,e" filled="f" strokecolor="#00ae50" strokeweight=".20464mm">
              <v:path arrowok="t"/>
            </v:shape>
            <v:shape id="_x0000_s1081" style="position:absolute;left:7946;top:1265;width:396;height:0" coordorigin="7946,1265" coordsize="396,0" path="m7946,1265r396,e" filled="f" strokecolor="#00ae50" strokeweight=".20464mm">
              <v:path arrowok="t"/>
            </v:shape>
            <v:shape id="_x0000_s1080" style="position:absolute;left:8352;top:1265;width:312;height:0" coordorigin="8352,1265" coordsize="312,0" path="m8352,1265r312,e" filled="f" strokecolor="#00ae50" strokeweight=".20464mm">
              <v:path arrowok="t"/>
            </v:shape>
            <v:shape id="_x0000_s1079" style="position:absolute;left:8673;top:1265;width:322;height:0" coordorigin="8673,1265" coordsize="322,0" path="m8673,1265r322,e" filled="f" strokecolor="#00ae50" strokeweight=".20464mm">
              <v:path arrowok="t"/>
            </v:shape>
            <v:shape id="_x0000_s1078" style="position:absolute;left:9004;top:1265;width:396;height:0" coordorigin="9004,1265" coordsize="396,0" path="m9004,1265r396,e" filled="f" strokecolor="#00ae50" strokeweight=".20464mm">
              <v:path arrowok="t"/>
            </v:shape>
            <v:shape id="_x0000_s1077" style="position:absolute;left:9410;top:1265;width:312;height:0" coordorigin="9410,1265" coordsize="312,0" path="m9410,1265r312,e" filled="f" strokecolor="#00ae50" strokeweight=".20464mm">
              <v:path arrowok="t"/>
            </v:shape>
            <v:shape id="_x0000_s1076" style="position:absolute;left:9732;top:1265;width:322;height:0" coordorigin="9732,1265" coordsize="322,0" path="m9732,1265r321,e" filled="f" strokecolor="#00ae50" strokeweight=".20464mm">
              <v:path arrowok="t"/>
            </v:shape>
            <v:shape id="_x0000_s1075" style="position:absolute;left:10063;top:1265;width:394;height:0" coordorigin="10063,1265" coordsize="394,0" path="m10063,1265r394,e" filled="f" strokecolor="#00ae50" strokeweight=".20464mm">
              <v:path arrowok="t"/>
            </v:shape>
            <w10:wrap anchorx="page"/>
          </v:group>
        </w:pict>
      </w:r>
      <w:r>
        <w:pict w14:anchorId="58CB6B8D">
          <v:group id="_x0000_s1058" style="position:absolute;left:0;text-align:left;margin-left:86.15pt;margin-top:90.8pt;width:437pt;height:.6pt;z-index:-251657728;mso-position-horizontal-relative:page" coordorigin="1723,1816" coordsize="8740,12">
            <v:shape id="_x0000_s1073" style="position:absolute;left:1728;top:1822;width:1519;height:0" coordorigin="1728,1822" coordsize="1519,0" path="m1728,1822r1520,e" filled="f" strokecolor="#00ae50" strokeweight=".58pt">
              <v:path arrowok="t"/>
            </v:shape>
            <v:shape id="_x0000_s1072" style="position:absolute;left:3257;top:1822;width:1289;height:0" coordorigin="3257,1822" coordsize="1289,0" path="m3257,1822r1289,e" filled="f" strokecolor="#00ae50" strokeweight=".58pt">
              <v:path arrowok="t"/>
            </v:shape>
            <v:shape id="_x0000_s1071" style="position:absolute;left:4556;top:1822;width:1030;height:0" coordorigin="4556,1822" coordsize="1030,0" path="m4556,1822r1030,e" filled="f" strokecolor="#00ae50" strokeweight=".58pt">
              <v:path arrowok="t"/>
            </v:shape>
            <v:shape id="_x0000_s1070" style="position:absolute;left:5595;top:1822;width:557;height:0" coordorigin="5595,1822" coordsize="557,0" path="m5595,1822r558,e" filled="f" strokecolor="#00ae50" strokeweight=".58pt">
              <v:path arrowok="t"/>
            </v:shape>
            <v:shape id="_x0000_s1069" style="position:absolute;left:6162;top:1822;width:557;height:0" coordorigin="6162,1822" coordsize="557,0" path="m6162,1822r557,e" filled="f" strokecolor="#00ae50" strokeweight=".58pt">
              <v:path arrowok="t"/>
            </v:shape>
            <v:shape id="_x0000_s1068" style="position:absolute;left:6729;top:1822;width:557;height:0" coordorigin="6729,1822" coordsize="557,0" path="m6729,1822r556,e" filled="f" strokecolor="#00ae50" strokeweight=".58pt">
              <v:path arrowok="t"/>
            </v:shape>
            <v:shape id="_x0000_s1067" style="position:absolute;left:7295;top:1822;width:312;height:0" coordorigin="7295,1822" coordsize="312,0" path="m7295,1822r312,e" filled="f" strokecolor="#00ae50" strokeweight=".58pt">
              <v:path arrowok="t"/>
            </v:shape>
            <v:shape id="_x0000_s1066" style="position:absolute;left:7617;top:1822;width:320;height:0" coordorigin="7617,1822" coordsize="320,0" path="m7617,1822r319,e" filled="f" strokecolor="#00ae50" strokeweight=".58pt">
              <v:path arrowok="t"/>
            </v:shape>
            <v:shape id="_x0000_s1065" style="position:absolute;left:7946;top:1822;width:396;height:0" coordorigin="7946,1822" coordsize="396,0" path="m7946,1822r396,e" filled="f" strokecolor="#00ae50" strokeweight=".58pt">
              <v:path arrowok="t"/>
            </v:shape>
            <v:shape id="_x0000_s1064" style="position:absolute;left:8352;top:1822;width:312;height:0" coordorigin="8352,1822" coordsize="312,0" path="m8352,1822r312,e" filled="f" strokecolor="#00ae50" strokeweight=".58pt">
              <v:path arrowok="t"/>
            </v:shape>
            <v:shape id="_x0000_s1063" style="position:absolute;left:8673;top:1822;width:322;height:0" coordorigin="8673,1822" coordsize="322,0" path="m8673,1822r322,e" filled="f" strokecolor="#00ae50" strokeweight=".58pt">
              <v:path arrowok="t"/>
            </v:shape>
            <v:shape id="_x0000_s1062" style="position:absolute;left:9004;top:1822;width:396;height:0" coordorigin="9004,1822" coordsize="396,0" path="m9004,1822r396,e" filled="f" strokecolor="#00ae50" strokeweight=".58pt">
              <v:path arrowok="t"/>
            </v:shape>
            <v:shape id="_x0000_s1061" style="position:absolute;left:9410;top:1822;width:312;height:0" coordorigin="9410,1822" coordsize="312,0" path="m9410,1822r312,e" filled="f" strokecolor="#00ae50" strokeweight=".58pt">
              <v:path arrowok="t"/>
            </v:shape>
            <v:shape id="_x0000_s1060" style="position:absolute;left:9732;top:1822;width:322;height:0" coordorigin="9732,1822" coordsize="322,0" path="m9732,1822r321,e" filled="f" strokecolor="#00ae50" strokeweight=".58pt">
              <v:path arrowok="t"/>
            </v:shape>
            <v:shape id="_x0000_s1059" style="position:absolute;left:10063;top:1822;width:394;height:0" coordorigin="10063,1822" coordsize="394,0" path="m10063,1822r394,e" filled="f" strokecolor="#00ae50" strokeweight=".58pt">
              <v:path arrowok="t"/>
            </v:shape>
            <w10:wrap anchorx="page"/>
          </v:group>
        </w:pict>
      </w:r>
      <w:r>
        <w:pict w14:anchorId="0EE9EAA0">
          <v:group id="_x0000_s1042" style="position:absolute;left:0;text-align:left;margin-left:86.15pt;margin-top:104.7pt;width:437pt;height:.6pt;z-index:-251656704;mso-position-horizontal-relative:page" coordorigin="1723,2094" coordsize="8740,12">
            <v:shape id="_x0000_s1057" style="position:absolute;left:1728;top:2100;width:1519;height:0" coordorigin="1728,2100" coordsize="1519,0" path="m1728,2100r1520,e" filled="f" strokecolor="#00ae50" strokeweight=".20464mm">
              <v:path arrowok="t"/>
            </v:shape>
            <v:shape id="_x0000_s1056" style="position:absolute;left:3257;top:2100;width:1289;height:0" coordorigin="3257,2100" coordsize="1289,0" path="m3257,2100r1289,e" filled="f" strokecolor="#00ae50" strokeweight=".20464mm">
              <v:path arrowok="t"/>
            </v:shape>
            <v:shape id="_x0000_s1055" style="position:absolute;left:4556;top:2100;width:1030;height:0" coordorigin="4556,2100" coordsize="1030,0" path="m4556,2100r1030,e" filled="f" strokecolor="#00ae50" strokeweight=".20464mm">
              <v:path arrowok="t"/>
            </v:shape>
            <v:shape id="_x0000_s1054" style="position:absolute;left:5595;top:2100;width:557;height:0" coordorigin="5595,2100" coordsize="557,0" path="m5595,2100r558,e" filled="f" strokecolor="#00ae50" strokeweight=".20464mm">
              <v:path arrowok="t"/>
            </v:shape>
            <v:shape id="_x0000_s1053" style="position:absolute;left:6162;top:2100;width:557;height:0" coordorigin="6162,2100" coordsize="557,0" path="m6162,2100r557,e" filled="f" strokecolor="#00ae50" strokeweight=".20464mm">
              <v:path arrowok="t"/>
            </v:shape>
            <v:shape id="_x0000_s1052" style="position:absolute;left:6729;top:2100;width:557;height:0" coordorigin="6729,2100" coordsize="557,0" path="m6729,2100r556,e" filled="f" strokecolor="#00ae50" strokeweight=".20464mm">
              <v:path arrowok="t"/>
            </v:shape>
            <v:shape id="_x0000_s1051" style="position:absolute;left:7295;top:2100;width:312;height:0" coordorigin="7295,2100" coordsize="312,0" path="m7295,2100r312,e" filled="f" strokecolor="#00ae50" strokeweight=".20464mm">
              <v:path arrowok="t"/>
            </v:shape>
            <v:shape id="_x0000_s1050" style="position:absolute;left:7617;top:2100;width:320;height:0" coordorigin="7617,2100" coordsize="320,0" path="m7617,2100r319,e" filled="f" strokecolor="#00ae50" strokeweight=".20464mm">
              <v:path arrowok="t"/>
            </v:shape>
            <v:shape id="_x0000_s1049" style="position:absolute;left:7946;top:2100;width:396;height:0" coordorigin="7946,2100" coordsize="396,0" path="m7946,2100r396,e" filled="f" strokecolor="#00ae50" strokeweight=".20464mm">
              <v:path arrowok="t"/>
            </v:shape>
            <v:shape id="_x0000_s1048" style="position:absolute;left:8352;top:2100;width:312;height:0" coordorigin="8352,2100" coordsize="312,0" path="m8352,2100r312,e" filled="f" strokecolor="#00ae50" strokeweight=".20464mm">
              <v:path arrowok="t"/>
            </v:shape>
            <v:shape id="_x0000_s1047" style="position:absolute;left:8673;top:2100;width:322;height:0" coordorigin="8673,2100" coordsize="322,0" path="m8673,2100r322,e" filled="f" strokecolor="#00ae50" strokeweight=".20464mm">
              <v:path arrowok="t"/>
            </v:shape>
            <v:shape id="_x0000_s1046" style="position:absolute;left:9004;top:2100;width:396;height:0" coordorigin="9004,2100" coordsize="396,0" path="m9004,2100r396,e" filled="f" strokecolor="#00ae50" strokeweight=".20464mm">
              <v:path arrowok="t"/>
            </v:shape>
            <v:shape id="_x0000_s1045" style="position:absolute;left:9410;top:2100;width:312;height:0" coordorigin="9410,2100" coordsize="312,0" path="m9410,2100r312,e" filled="f" strokecolor="#00ae50" strokeweight=".20464mm">
              <v:path arrowok="t"/>
            </v:shape>
            <v:shape id="_x0000_s1044" style="position:absolute;left:9732;top:2100;width:322;height:0" coordorigin="9732,2100" coordsize="322,0" path="m9732,2100r321,e" filled="f" strokecolor="#00ae50" strokeweight=".20464mm">
              <v:path arrowok="t"/>
            </v:shape>
            <v:shape id="_x0000_s1043" style="position:absolute;left:10063;top:2100;width:394;height:0" coordorigin="10063,2100" coordsize="394,0" path="m10063,2100r394,e" filled="f" strokecolor="#00ae50" strokeweight=".20464mm">
              <v:path arrowok="t"/>
            </v:shape>
            <w10:wrap anchorx="page"/>
          </v:group>
        </w:pict>
      </w:r>
      <w:r>
        <w:pict w14:anchorId="3EDAC3E8">
          <v:group id="_x0000_s1026" style="position:absolute;left:0;text-align:left;margin-left:86.15pt;margin-top:737.35pt;width:437pt;height:.6pt;z-index:-251655680;mso-position-horizontal-relative:page;mso-position-vertical-relative:page" coordorigin="1723,14747" coordsize="8740,12">
            <v:shape id="_x0000_s1041" style="position:absolute;left:1728;top:14752;width:1519;height:0" coordorigin="1728,14752" coordsize="1519,0" path="m1728,14752r1520,e" filled="f" strokecolor="#00ae50" strokeweight=".20464mm">
              <v:path arrowok="t"/>
            </v:shape>
            <v:shape id="_x0000_s1040" style="position:absolute;left:3257;top:14752;width:1289;height:0" coordorigin="3257,14752" coordsize="1289,0" path="m3257,14752r1289,e" filled="f" strokecolor="#00ae50" strokeweight=".20464mm">
              <v:path arrowok="t"/>
            </v:shape>
            <v:shape id="_x0000_s1039" style="position:absolute;left:4556;top:14752;width:1030;height:0" coordorigin="4556,14752" coordsize="1030,0" path="m4556,14752r1030,e" filled="f" strokecolor="#00ae50" strokeweight=".20464mm">
              <v:path arrowok="t"/>
            </v:shape>
            <v:shape id="_x0000_s1038" style="position:absolute;left:5595;top:14752;width:557;height:0" coordorigin="5595,14752" coordsize="557,0" path="m5595,14752r558,e" filled="f" strokecolor="#00ae50" strokeweight=".20464mm">
              <v:path arrowok="t"/>
            </v:shape>
            <v:shape id="_x0000_s1037" style="position:absolute;left:6162;top:14752;width:557;height:0" coordorigin="6162,14752" coordsize="557,0" path="m6162,14752r557,e" filled="f" strokecolor="#00ae50" strokeweight=".20464mm">
              <v:path arrowok="t"/>
            </v:shape>
            <v:shape id="_x0000_s1036" style="position:absolute;left:6729;top:14752;width:557;height:0" coordorigin="6729,14752" coordsize="557,0" path="m6729,14752r556,e" filled="f" strokecolor="#00ae50" strokeweight=".20464mm">
              <v:path arrowok="t"/>
            </v:shape>
            <v:shape id="_x0000_s1035" style="position:absolute;left:7295;top:14752;width:312;height:0" coordorigin="7295,14752" coordsize="312,0" path="m7295,14752r312,e" filled="f" strokecolor="#00ae50" strokeweight=".20464mm">
              <v:path arrowok="t"/>
            </v:shape>
            <v:shape id="_x0000_s1034" style="position:absolute;left:7617;top:14752;width:320;height:0" coordorigin="7617,14752" coordsize="320,0" path="m7617,14752r319,e" filled="f" strokecolor="#00ae50" strokeweight=".20464mm">
              <v:path arrowok="t"/>
            </v:shape>
            <v:shape id="_x0000_s1033" style="position:absolute;left:7946;top:14752;width:396;height:0" coordorigin="7946,14752" coordsize="396,0" path="m7946,14752r396,e" filled="f" strokecolor="#00ae50" strokeweight=".20464mm">
              <v:path arrowok="t"/>
            </v:shape>
            <v:shape id="_x0000_s1032" style="position:absolute;left:8352;top:14752;width:312;height:0" coordorigin="8352,14752" coordsize="312,0" path="m8352,14752r312,e" filled="f" strokecolor="#00ae50" strokeweight=".20464mm">
              <v:path arrowok="t"/>
            </v:shape>
            <v:shape id="_x0000_s1031" style="position:absolute;left:8673;top:14752;width:322;height:0" coordorigin="8673,14752" coordsize="322,0" path="m8673,14752r322,e" filled="f" strokecolor="#00ae50" strokeweight=".20464mm">
              <v:path arrowok="t"/>
            </v:shape>
            <v:shape id="_x0000_s1030" style="position:absolute;left:9004;top:14752;width:396;height:0" coordorigin="9004,14752" coordsize="396,0" path="m9004,14752r396,e" filled="f" strokecolor="#00ae50" strokeweight=".20464mm">
              <v:path arrowok="t"/>
            </v:shape>
            <v:shape id="_x0000_s1029" style="position:absolute;left:9410;top:14752;width:312;height:0" coordorigin="9410,14752" coordsize="312,0" path="m9410,14752r312,e" filled="f" strokecolor="#00ae50" strokeweight=".20464mm">
              <v:path arrowok="t"/>
            </v:shape>
            <v:shape id="_x0000_s1028" style="position:absolute;left:9732;top:14752;width:322;height:0" coordorigin="9732,14752" coordsize="322,0" path="m9732,14752r321,e" filled="f" strokecolor="#00ae50" strokeweight=".20464mm">
              <v:path arrowok="t"/>
            </v:shape>
            <v:shape id="_x0000_s1027" style="position:absolute;left:10063;top:14752;width:394;height:0" coordorigin="10063,14752" coordsize="394,0" path="m10063,14752r394,e" filled="f" strokecolor="#00ae50" strokeweight=".20464mm">
              <v:path arrowok="t"/>
            </v:shape>
            <w10:wrap anchorx="page" anchory="page"/>
          </v:group>
        </w:pict>
      </w:r>
      <w:r w:rsidR="00FE3095">
        <w:rPr>
          <w:rFonts w:ascii="Calibri" w:eastAsia="Calibri" w:hAnsi="Calibri" w:cs="Calibri"/>
          <w:sz w:val="22"/>
          <w:szCs w:val="22"/>
        </w:rPr>
        <w:t>The</w:t>
      </w:r>
      <w:r w:rsidR="00FE3095"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r w:rsidR="00FE3095">
        <w:rPr>
          <w:rFonts w:ascii="Calibri" w:eastAsia="Calibri" w:hAnsi="Calibri" w:cs="Calibri"/>
          <w:spacing w:val="1"/>
          <w:sz w:val="22"/>
          <w:szCs w:val="22"/>
        </w:rPr>
        <w:t>m</w:t>
      </w:r>
      <w:r w:rsidR="00FE3095">
        <w:rPr>
          <w:rFonts w:ascii="Calibri" w:eastAsia="Calibri" w:hAnsi="Calibri" w:cs="Calibri"/>
          <w:spacing w:val="-2"/>
          <w:sz w:val="22"/>
          <w:szCs w:val="22"/>
        </w:rPr>
        <w:t>e</w:t>
      </w:r>
      <w:r w:rsidR="00FE3095">
        <w:rPr>
          <w:rFonts w:ascii="Calibri" w:eastAsia="Calibri" w:hAnsi="Calibri" w:cs="Calibri"/>
          <w:sz w:val="22"/>
          <w:szCs w:val="22"/>
        </w:rPr>
        <w:t>trics</w:t>
      </w:r>
      <w:r w:rsidR="00FE3095"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 w:rsidR="00FE3095">
        <w:rPr>
          <w:rFonts w:ascii="Calibri" w:eastAsia="Calibri" w:hAnsi="Calibri" w:cs="Calibri"/>
          <w:spacing w:val="1"/>
          <w:sz w:val="22"/>
          <w:szCs w:val="22"/>
        </w:rPr>
        <w:t>w</w:t>
      </w:r>
      <w:r w:rsidR="00FE3095">
        <w:rPr>
          <w:rFonts w:ascii="Calibri" w:eastAsia="Calibri" w:hAnsi="Calibri" w:cs="Calibri"/>
          <w:sz w:val="22"/>
          <w:szCs w:val="22"/>
        </w:rPr>
        <w:t>e</w:t>
      </w:r>
      <w:r w:rsidR="00FE3095"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 w:rsidR="00FE3095">
        <w:rPr>
          <w:rFonts w:ascii="Calibri" w:eastAsia="Calibri" w:hAnsi="Calibri" w:cs="Calibri"/>
          <w:spacing w:val="-1"/>
          <w:sz w:val="22"/>
          <w:szCs w:val="22"/>
        </w:rPr>
        <w:t>p</w:t>
      </w:r>
      <w:r w:rsidR="00FE3095">
        <w:rPr>
          <w:rFonts w:ascii="Calibri" w:eastAsia="Calibri" w:hAnsi="Calibri" w:cs="Calibri"/>
          <w:spacing w:val="-3"/>
          <w:sz w:val="22"/>
          <w:szCs w:val="22"/>
        </w:rPr>
        <w:t>r</w:t>
      </w:r>
      <w:r w:rsidR="00FE3095">
        <w:rPr>
          <w:rFonts w:ascii="Calibri" w:eastAsia="Calibri" w:hAnsi="Calibri" w:cs="Calibri"/>
          <w:spacing w:val="1"/>
          <w:sz w:val="22"/>
          <w:szCs w:val="22"/>
        </w:rPr>
        <w:t>o</w:t>
      </w:r>
      <w:r w:rsidR="00FE3095">
        <w:rPr>
          <w:rFonts w:ascii="Calibri" w:eastAsia="Calibri" w:hAnsi="Calibri" w:cs="Calibri"/>
          <w:spacing w:val="-1"/>
          <w:sz w:val="22"/>
          <w:szCs w:val="22"/>
        </w:rPr>
        <w:t>p</w:t>
      </w:r>
      <w:r w:rsidR="00FE3095">
        <w:rPr>
          <w:rFonts w:ascii="Calibri" w:eastAsia="Calibri" w:hAnsi="Calibri" w:cs="Calibri"/>
          <w:spacing w:val="1"/>
          <w:sz w:val="22"/>
          <w:szCs w:val="22"/>
        </w:rPr>
        <w:t>o</w:t>
      </w:r>
      <w:r w:rsidR="00FE3095">
        <w:rPr>
          <w:rFonts w:ascii="Calibri" w:eastAsia="Calibri" w:hAnsi="Calibri" w:cs="Calibri"/>
          <w:spacing w:val="-2"/>
          <w:sz w:val="22"/>
          <w:szCs w:val="22"/>
        </w:rPr>
        <w:t>s</w:t>
      </w:r>
      <w:r w:rsidR="00FE3095">
        <w:rPr>
          <w:rFonts w:ascii="Calibri" w:eastAsia="Calibri" w:hAnsi="Calibri" w:cs="Calibri"/>
          <w:sz w:val="22"/>
          <w:szCs w:val="22"/>
        </w:rPr>
        <w:t>e</w:t>
      </w:r>
      <w:r w:rsidR="00FE3095"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 w:rsidR="00FE3095">
        <w:rPr>
          <w:rFonts w:ascii="Calibri" w:eastAsia="Calibri" w:hAnsi="Calibri" w:cs="Calibri"/>
          <w:spacing w:val="-2"/>
          <w:sz w:val="22"/>
          <w:szCs w:val="22"/>
        </w:rPr>
        <w:t>t</w:t>
      </w:r>
      <w:r w:rsidR="00FE3095">
        <w:rPr>
          <w:rFonts w:ascii="Calibri" w:eastAsia="Calibri" w:hAnsi="Calibri" w:cs="Calibri"/>
          <w:sz w:val="22"/>
          <w:szCs w:val="22"/>
        </w:rPr>
        <w:t>o</w:t>
      </w:r>
      <w:r w:rsidR="00FE3095"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 w:rsidR="00FE3095">
        <w:rPr>
          <w:rFonts w:ascii="Calibri" w:eastAsia="Calibri" w:hAnsi="Calibri" w:cs="Calibri"/>
          <w:sz w:val="22"/>
          <w:szCs w:val="22"/>
        </w:rPr>
        <w:t>rec</w:t>
      </w:r>
      <w:r w:rsidR="00FE3095">
        <w:rPr>
          <w:rFonts w:ascii="Calibri" w:eastAsia="Calibri" w:hAnsi="Calibri" w:cs="Calibri"/>
          <w:spacing w:val="1"/>
          <w:sz w:val="22"/>
          <w:szCs w:val="22"/>
        </w:rPr>
        <w:t>o</w:t>
      </w:r>
      <w:r w:rsidR="00FE3095">
        <w:rPr>
          <w:rFonts w:ascii="Calibri" w:eastAsia="Calibri" w:hAnsi="Calibri" w:cs="Calibri"/>
          <w:sz w:val="22"/>
          <w:szCs w:val="22"/>
        </w:rPr>
        <w:t>rd</w:t>
      </w:r>
      <w:r w:rsidR="00FE3095">
        <w:rPr>
          <w:rFonts w:ascii="Calibri" w:eastAsia="Calibri" w:hAnsi="Calibri" w:cs="Calibri"/>
          <w:spacing w:val="-5"/>
          <w:sz w:val="22"/>
          <w:szCs w:val="22"/>
        </w:rPr>
        <w:t xml:space="preserve"> </w:t>
      </w:r>
      <w:r w:rsidR="00FE3095">
        <w:rPr>
          <w:rFonts w:ascii="Calibri" w:eastAsia="Calibri" w:hAnsi="Calibri" w:cs="Calibri"/>
          <w:sz w:val="22"/>
          <w:szCs w:val="22"/>
        </w:rPr>
        <w:t>a</w:t>
      </w:r>
      <w:r w:rsidR="00FE3095">
        <w:rPr>
          <w:rFonts w:ascii="Calibri" w:eastAsia="Calibri" w:hAnsi="Calibri" w:cs="Calibri"/>
          <w:spacing w:val="-3"/>
          <w:sz w:val="22"/>
          <w:szCs w:val="22"/>
        </w:rPr>
        <w:t>r</w:t>
      </w:r>
      <w:r w:rsidR="00FE3095">
        <w:rPr>
          <w:rFonts w:ascii="Calibri" w:eastAsia="Calibri" w:hAnsi="Calibri" w:cs="Calibri"/>
          <w:sz w:val="22"/>
          <w:szCs w:val="22"/>
        </w:rPr>
        <w:t>e</w:t>
      </w:r>
      <w:r w:rsidR="00FE3095"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 w:rsidR="00FE3095">
        <w:rPr>
          <w:rFonts w:ascii="Calibri" w:eastAsia="Calibri" w:hAnsi="Calibri" w:cs="Calibri"/>
          <w:sz w:val="22"/>
          <w:szCs w:val="22"/>
        </w:rPr>
        <w:t>s</w:t>
      </w:r>
      <w:r w:rsidR="00FE3095">
        <w:rPr>
          <w:rFonts w:ascii="Calibri" w:eastAsia="Calibri" w:hAnsi="Calibri" w:cs="Calibri"/>
          <w:spacing w:val="-3"/>
          <w:sz w:val="22"/>
          <w:szCs w:val="22"/>
        </w:rPr>
        <w:t>h</w:t>
      </w:r>
      <w:r w:rsidR="00FE3095">
        <w:rPr>
          <w:rFonts w:ascii="Calibri" w:eastAsia="Calibri" w:hAnsi="Calibri" w:cs="Calibri"/>
          <w:spacing w:val="1"/>
          <w:sz w:val="22"/>
          <w:szCs w:val="22"/>
        </w:rPr>
        <w:t>o</w:t>
      </w:r>
      <w:r w:rsidR="00FE3095">
        <w:rPr>
          <w:rFonts w:ascii="Calibri" w:eastAsia="Calibri" w:hAnsi="Calibri" w:cs="Calibri"/>
          <w:sz w:val="22"/>
          <w:szCs w:val="22"/>
        </w:rPr>
        <w:t>wn</w:t>
      </w:r>
      <w:r w:rsidR="00FE3095">
        <w:rPr>
          <w:rFonts w:ascii="Calibri" w:eastAsia="Calibri" w:hAnsi="Calibri" w:cs="Calibri"/>
          <w:spacing w:val="-1"/>
          <w:sz w:val="22"/>
          <w:szCs w:val="22"/>
        </w:rPr>
        <w:t xml:space="preserve"> b</w:t>
      </w:r>
      <w:r w:rsidR="00FE3095">
        <w:rPr>
          <w:rFonts w:ascii="Calibri" w:eastAsia="Calibri" w:hAnsi="Calibri" w:cs="Calibri"/>
          <w:sz w:val="22"/>
          <w:szCs w:val="22"/>
        </w:rPr>
        <w:t>el</w:t>
      </w:r>
      <w:r w:rsidR="00FE3095">
        <w:rPr>
          <w:rFonts w:ascii="Calibri" w:eastAsia="Calibri" w:hAnsi="Calibri" w:cs="Calibri"/>
          <w:spacing w:val="-1"/>
          <w:sz w:val="22"/>
          <w:szCs w:val="22"/>
        </w:rPr>
        <w:t>o</w:t>
      </w:r>
      <w:r w:rsidR="00FE3095">
        <w:rPr>
          <w:rFonts w:ascii="Calibri" w:eastAsia="Calibri" w:hAnsi="Calibri" w:cs="Calibri"/>
          <w:sz w:val="22"/>
          <w:szCs w:val="22"/>
        </w:rPr>
        <w:t>w:</w:t>
      </w:r>
    </w:p>
    <w:p w14:paraId="3830273C" w14:textId="77777777" w:rsidR="00285966" w:rsidRDefault="00285966">
      <w:pPr>
        <w:spacing w:before="6" w:line="160" w:lineRule="exact"/>
        <w:rPr>
          <w:sz w:val="16"/>
          <w:szCs w:val="16"/>
        </w:rPr>
      </w:pPr>
    </w:p>
    <w:tbl>
      <w:tblPr>
        <w:tblW w:w="0" w:type="auto"/>
        <w:tblInd w:w="3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3"/>
        <w:gridCol w:w="1299"/>
        <w:gridCol w:w="1041"/>
        <w:gridCol w:w="567"/>
        <w:gridCol w:w="566"/>
        <w:gridCol w:w="567"/>
        <w:gridCol w:w="322"/>
        <w:gridCol w:w="329"/>
        <w:gridCol w:w="406"/>
        <w:gridCol w:w="322"/>
        <w:gridCol w:w="331"/>
        <w:gridCol w:w="406"/>
        <w:gridCol w:w="322"/>
        <w:gridCol w:w="331"/>
        <w:gridCol w:w="404"/>
      </w:tblGrid>
      <w:tr w:rsidR="00285966" w14:paraId="7EF1ADAD" w14:textId="77777777" w:rsidTr="00062293">
        <w:trPr>
          <w:trHeight w:hRule="exact" w:val="538"/>
        </w:trPr>
        <w:tc>
          <w:tcPr>
            <w:tcW w:w="1529" w:type="dxa"/>
            <w:vMerge w:val="restart"/>
            <w:tcBorders>
              <w:top w:val="nil"/>
              <w:left w:val="single" w:sz="5" w:space="0" w:color="00AE50"/>
              <w:right w:val="single" w:sz="5" w:space="0" w:color="00AE50"/>
            </w:tcBorders>
            <w:shd w:val="clear" w:color="auto" w:fill="006EC0"/>
          </w:tcPr>
          <w:p w14:paraId="2A5DE8B6" w14:textId="77777777" w:rsidR="00285966" w:rsidRDefault="00285966">
            <w:pPr>
              <w:spacing w:line="200" w:lineRule="exact"/>
            </w:pPr>
          </w:p>
          <w:p w14:paraId="6FB565A1" w14:textId="77777777" w:rsidR="00285966" w:rsidRDefault="00285966">
            <w:pPr>
              <w:spacing w:before="15" w:line="200" w:lineRule="exact"/>
            </w:pPr>
          </w:p>
          <w:p w14:paraId="1D08D7B0" w14:textId="77777777" w:rsidR="00285966" w:rsidRDefault="00FE3095">
            <w:pPr>
              <w:ind w:left="50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Tra</w:t>
            </w:r>
            <w:r>
              <w:rPr>
                <w:rFonts w:ascii="Calibri" w:eastAsia="Calibri" w:hAnsi="Calibri" w:cs="Calibri"/>
                <w:color w:val="FFFFFF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e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5" w:space="0" w:color="00AE50"/>
              <w:right w:val="single" w:sz="5" w:space="0" w:color="00AE50"/>
            </w:tcBorders>
            <w:shd w:val="clear" w:color="auto" w:fill="006EC0"/>
          </w:tcPr>
          <w:p w14:paraId="77473AB3" w14:textId="77777777" w:rsidR="00285966" w:rsidRDefault="00285966">
            <w:pPr>
              <w:spacing w:before="6" w:line="140" w:lineRule="exact"/>
              <w:rPr>
                <w:sz w:val="14"/>
                <w:szCs w:val="14"/>
              </w:rPr>
            </w:pPr>
          </w:p>
          <w:p w14:paraId="02A3D4F9" w14:textId="77777777" w:rsidR="00285966" w:rsidRDefault="00FE3095">
            <w:pPr>
              <w:ind w:left="82" w:right="8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color w:val="FFFFFF"/>
                <w:spacing w:val="-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color w:val="FFFFFF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color w:val="FFFFFF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color w:val="FFFFFF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 xml:space="preserve">tract </w:t>
            </w:r>
            <w:r>
              <w:rPr>
                <w:rFonts w:ascii="Calibri" w:eastAsia="Calibri" w:hAnsi="Calibri" w:cs="Calibri"/>
                <w:color w:val="FFFFFF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acka</w:t>
            </w:r>
            <w:r>
              <w:rPr>
                <w:rFonts w:ascii="Calibri" w:eastAsia="Calibri" w:hAnsi="Calibri" w:cs="Calibri"/>
                <w:color w:val="FFFFFF"/>
                <w:spacing w:val="-3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e Va</w:t>
            </w:r>
            <w:r>
              <w:rPr>
                <w:rFonts w:ascii="Calibri" w:eastAsia="Calibri" w:hAnsi="Calibri" w:cs="Calibri"/>
                <w:color w:val="FFFFFF"/>
                <w:spacing w:val="-1"/>
                <w:sz w:val="22"/>
                <w:szCs w:val="22"/>
              </w:rPr>
              <w:t>lu</w:t>
            </w: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e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5" w:space="0" w:color="00AE50"/>
              <w:right w:val="single" w:sz="5" w:space="0" w:color="00AE50"/>
            </w:tcBorders>
            <w:shd w:val="clear" w:color="auto" w:fill="006EC0"/>
          </w:tcPr>
          <w:p w14:paraId="622E1651" w14:textId="77777777" w:rsidR="00285966" w:rsidRDefault="00285966">
            <w:pPr>
              <w:spacing w:line="200" w:lineRule="exact"/>
            </w:pPr>
          </w:p>
          <w:p w14:paraId="1D1B14AC" w14:textId="77777777" w:rsidR="00285966" w:rsidRDefault="00285966">
            <w:pPr>
              <w:spacing w:before="15" w:line="200" w:lineRule="exact"/>
            </w:pPr>
          </w:p>
          <w:p w14:paraId="32F4BC8A" w14:textId="77777777" w:rsidR="00285966" w:rsidRDefault="00FE3095">
            <w:pPr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pacing w:val="1"/>
                <w:sz w:val="22"/>
                <w:szCs w:val="22"/>
              </w:rPr>
              <w:t>Po</w:t>
            </w:r>
            <w:r>
              <w:rPr>
                <w:rFonts w:ascii="Calibri" w:eastAsia="Calibri" w:hAnsi="Calibri" w:cs="Calibri"/>
                <w:color w:val="FFFFFF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color w:val="FFFFFF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color w:val="FFFFFF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color w:val="FFFFFF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e</w:t>
            </w:r>
          </w:p>
        </w:tc>
        <w:tc>
          <w:tcPr>
            <w:tcW w:w="1700" w:type="dxa"/>
            <w:gridSpan w:val="3"/>
            <w:vMerge w:val="restart"/>
            <w:tcBorders>
              <w:top w:val="nil"/>
              <w:left w:val="single" w:sz="5" w:space="0" w:color="00AE50"/>
              <w:right w:val="single" w:sz="5" w:space="0" w:color="00AE50"/>
            </w:tcBorders>
            <w:shd w:val="clear" w:color="auto" w:fill="006EC0"/>
          </w:tcPr>
          <w:p w14:paraId="71F1BA7E" w14:textId="77777777" w:rsidR="00285966" w:rsidRDefault="00FE3095">
            <w:pPr>
              <w:spacing w:before="2"/>
              <w:ind w:left="166" w:right="16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color w:val="FFFFFF"/>
                <w:spacing w:val="-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color w:val="FFFFFF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color w:val="FFFFFF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color w:val="FFFFFF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trac</w:t>
            </w:r>
            <w:r>
              <w:rPr>
                <w:rFonts w:ascii="Calibri" w:eastAsia="Calibri" w:hAnsi="Calibri" w:cs="Calibri"/>
                <w:color w:val="FFFFFF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color w:val="FFFFFF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r</w:t>
            </w:r>
          </w:p>
          <w:p w14:paraId="618C7519" w14:textId="77777777" w:rsidR="00285966" w:rsidRDefault="00FE3095">
            <w:pPr>
              <w:ind w:left="444" w:right="44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pacing w:val="1"/>
                <w:sz w:val="22"/>
                <w:szCs w:val="22"/>
              </w:rPr>
              <w:t>Lo</w:t>
            </w: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color w:val="FFFFFF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color w:val="FFFFFF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d</w:t>
            </w:r>
          </w:p>
          <w:p w14:paraId="64752DB3" w14:textId="77777777" w:rsidR="00285966" w:rsidRDefault="00FE3095">
            <w:pPr>
              <w:spacing w:before="10"/>
              <w:ind w:left="68" w:right="6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 xml:space="preserve">Tier   </w:t>
            </w:r>
            <w:r>
              <w:rPr>
                <w:rFonts w:ascii="Calibri" w:eastAsia="Calibri" w:hAnsi="Calibri" w:cs="Calibri"/>
                <w:color w:val="FFFFFF"/>
                <w:spacing w:val="22"/>
                <w:sz w:val="22"/>
                <w:szCs w:val="22"/>
              </w:rPr>
              <w:t xml:space="preserve"> </w:t>
            </w:r>
            <w:proofErr w:type="spellStart"/>
            <w:r w:rsidRPr="00C4237C"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Tier</w:t>
            </w:r>
            <w:proofErr w:type="spellEnd"/>
            <w:r w:rsidRPr="00C4237C">
              <w:rPr>
                <w:rFonts w:ascii="Calibri" w:eastAsia="Calibri" w:hAnsi="Calibri" w:cs="Calibri"/>
                <w:color w:val="FFFFFF"/>
                <w:sz w:val="22"/>
                <w:szCs w:val="22"/>
              </w:rPr>
              <w:t xml:space="preserve">    </w:t>
            </w:r>
            <w:proofErr w:type="spellStart"/>
            <w:r w:rsidRPr="00C4237C"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Tier</w:t>
            </w:r>
            <w:proofErr w:type="spellEnd"/>
          </w:p>
        </w:tc>
        <w:tc>
          <w:tcPr>
            <w:tcW w:w="3173" w:type="dxa"/>
            <w:gridSpan w:val="9"/>
            <w:vMerge w:val="restart"/>
            <w:tcBorders>
              <w:top w:val="nil"/>
              <w:left w:val="single" w:sz="5" w:space="0" w:color="00AE50"/>
              <w:right w:val="single" w:sz="5" w:space="0" w:color="00AE50"/>
            </w:tcBorders>
            <w:shd w:val="clear" w:color="auto" w:fill="006EC0"/>
          </w:tcPr>
          <w:p w14:paraId="7E672243" w14:textId="77777777" w:rsidR="00285966" w:rsidRDefault="00285966">
            <w:pPr>
              <w:spacing w:before="7" w:line="120" w:lineRule="exact"/>
              <w:rPr>
                <w:sz w:val="13"/>
                <w:szCs w:val="13"/>
              </w:rPr>
            </w:pPr>
          </w:p>
          <w:p w14:paraId="559A564E" w14:textId="77777777" w:rsidR="00285966" w:rsidRDefault="00FE3095">
            <w:pPr>
              <w:ind w:left="1133" w:right="113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color w:val="FFFFFF"/>
                <w:spacing w:val="-1"/>
                <w:sz w:val="22"/>
                <w:szCs w:val="22"/>
              </w:rPr>
              <w:t>lu</w:t>
            </w: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es</w:t>
            </w:r>
            <w:r>
              <w:rPr>
                <w:rFonts w:ascii="Calibri" w:eastAsia="Calibri" w:hAnsi="Calibri" w:cs="Calibri"/>
                <w:color w:val="FFFFFF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%</w:t>
            </w:r>
          </w:p>
          <w:p w14:paraId="1CEDD2D1" w14:textId="77777777" w:rsidR="00285966" w:rsidRDefault="00285966">
            <w:pPr>
              <w:spacing w:before="4" w:line="140" w:lineRule="exact"/>
              <w:rPr>
                <w:sz w:val="14"/>
                <w:szCs w:val="14"/>
              </w:rPr>
            </w:pPr>
          </w:p>
          <w:p w14:paraId="6ABD65A7" w14:textId="77777777" w:rsidR="00285966" w:rsidRDefault="00FE3095">
            <w:pPr>
              <w:ind w:left="224" w:right="22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Tier</w:t>
            </w:r>
            <w:r>
              <w:rPr>
                <w:rFonts w:ascii="Calibri" w:eastAsia="Calibri" w:hAnsi="Calibri" w:cs="Calibri"/>
                <w:color w:val="FFFFFF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 xml:space="preserve">1          </w:t>
            </w:r>
            <w:r>
              <w:rPr>
                <w:rFonts w:ascii="Calibri" w:eastAsia="Calibri" w:hAnsi="Calibri" w:cs="Calibri"/>
                <w:color w:val="FFFFFF"/>
                <w:spacing w:val="4"/>
                <w:sz w:val="22"/>
                <w:szCs w:val="22"/>
              </w:rPr>
              <w:t xml:space="preserve"> </w:t>
            </w:r>
            <w:r w:rsidRPr="00C4237C"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Tier 2           Tier 3</w:t>
            </w:r>
          </w:p>
        </w:tc>
      </w:tr>
      <w:tr w:rsidR="00285966" w14:paraId="38769A89" w14:textId="77777777" w:rsidTr="00062293">
        <w:trPr>
          <w:trHeight w:hRule="exact" w:val="283"/>
        </w:trPr>
        <w:tc>
          <w:tcPr>
            <w:tcW w:w="1529" w:type="dxa"/>
            <w:vMerge/>
            <w:tcBorders>
              <w:left w:val="single" w:sz="5" w:space="0" w:color="00AE50"/>
              <w:right w:val="single" w:sz="5" w:space="0" w:color="00AE50"/>
            </w:tcBorders>
            <w:shd w:val="clear" w:color="auto" w:fill="006EC0"/>
          </w:tcPr>
          <w:p w14:paraId="18A0C946" w14:textId="77777777" w:rsidR="00285966" w:rsidRDefault="00285966"/>
        </w:tc>
        <w:tc>
          <w:tcPr>
            <w:tcW w:w="1299" w:type="dxa"/>
            <w:vMerge/>
            <w:tcBorders>
              <w:left w:val="single" w:sz="5" w:space="0" w:color="00AE50"/>
              <w:right w:val="single" w:sz="5" w:space="0" w:color="00AE50"/>
            </w:tcBorders>
            <w:shd w:val="clear" w:color="auto" w:fill="006EC0"/>
          </w:tcPr>
          <w:p w14:paraId="6B564CFB" w14:textId="77777777" w:rsidR="00285966" w:rsidRDefault="00285966"/>
        </w:tc>
        <w:tc>
          <w:tcPr>
            <w:tcW w:w="1039" w:type="dxa"/>
            <w:vMerge/>
            <w:tcBorders>
              <w:left w:val="single" w:sz="5" w:space="0" w:color="00AE50"/>
              <w:right w:val="single" w:sz="5" w:space="0" w:color="00AE50"/>
            </w:tcBorders>
            <w:shd w:val="clear" w:color="auto" w:fill="006EC0"/>
          </w:tcPr>
          <w:p w14:paraId="68D42F1E" w14:textId="77777777" w:rsidR="00285966" w:rsidRDefault="00285966"/>
        </w:tc>
        <w:tc>
          <w:tcPr>
            <w:tcW w:w="1700" w:type="dxa"/>
            <w:gridSpan w:val="3"/>
            <w:vMerge/>
            <w:tcBorders>
              <w:left w:val="single" w:sz="5" w:space="0" w:color="00AE50"/>
              <w:bottom w:val="nil"/>
              <w:right w:val="single" w:sz="5" w:space="0" w:color="00AE50"/>
            </w:tcBorders>
            <w:shd w:val="clear" w:color="auto" w:fill="006EC0"/>
          </w:tcPr>
          <w:p w14:paraId="2F208E81" w14:textId="77777777" w:rsidR="00285966" w:rsidRDefault="00285966"/>
        </w:tc>
        <w:tc>
          <w:tcPr>
            <w:tcW w:w="3173" w:type="dxa"/>
            <w:gridSpan w:val="9"/>
            <w:vMerge/>
            <w:tcBorders>
              <w:left w:val="single" w:sz="5" w:space="0" w:color="00AE50"/>
              <w:bottom w:val="nil"/>
              <w:right w:val="single" w:sz="5" w:space="0" w:color="00AE50"/>
            </w:tcBorders>
            <w:shd w:val="clear" w:color="auto" w:fill="006EC0"/>
          </w:tcPr>
          <w:p w14:paraId="0F07C754" w14:textId="77777777" w:rsidR="00285966" w:rsidRDefault="00285966"/>
        </w:tc>
      </w:tr>
      <w:tr w:rsidR="00285966" w14:paraId="4EEAEF1F" w14:textId="77777777" w:rsidTr="00062293">
        <w:trPr>
          <w:trHeight w:hRule="exact" w:val="274"/>
        </w:trPr>
        <w:tc>
          <w:tcPr>
            <w:tcW w:w="1529" w:type="dxa"/>
            <w:vMerge/>
            <w:tcBorders>
              <w:left w:val="single" w:sz="5" w:space="0" w:color="00AE50"/>
              <w:right w:val="single" w:sz="5" w:space="0" w:color="00AE50"/>
            </w:tcBorders>
            <w:shd w:val="clear" w:color="auto" w:fill="006EC0"/>
          </w:tcPr>
          <w:p w14:paraId="39135C60" w14:textId="77777777" w:rsidR="00285966" w:rsidRDefault="00285966"/>
        </w:tc>
        <w:tc>
          <w:tcPr>
            <w:tcW w:w="1299" w:type="dxa"/>
            <w:vMerge/>
            <w:tcBorders>
              <w:left w:val="single" w:sz="5" w:space="0" w:color="00AE50"/>
              <w:right w:val="single" w:sz="5" w:space="0" w:color="00AE50"/>
            </w:tcBorders>
            <w:shd w:val="clear" w:color="auto" w:fill="006EC0"/>
          </w:tcPr>
          <w:p w14:paraId="36CBAA37" w14:textId="77777777" w:rsidR="00285966" w:rsidRDefault="00285966"/>
        </w:tc>
        <w:tc>
          <w:tcPr>
            <w:tcW w:w="1039" w:type="dxa"/>
            <w:vMerge/>
            <w:tcBorders>
              <w:left w:val="single" w:sz="5" w:space="0" w:color="00AE50"/>
              <w:right w:val="single" w:sz="5" w:space="0" w:color="00AE50"/>
            </w:tcBorders>
            <w:shd w:val="clear" w:color="auto" w:fill="006EC0"/>
          </w:tcPr>
          <w:p w14:paraId="3E4DC391" w14:textId="77777777" w:rsidR="00285966" w:rsidRDefault="00285966"/>
        </w:tc>
        <w:tc>
          <w:tcPr>
            <w:tcW w:w="567" w:type="dxa"/>
            <w:vMerge w:val="restart"/>
            <w:tcBorders>
              <w:top w:val="nil"/>
              <w:left w:val="single" w:sz="5" w:space="0" w:color="00AE50"/>
              <w:right w:val="single" w:sz="5" w:space="0" w:color="00AE50"/>
            </w:tcBorders>
          </w:tcPr>
          <w:p w14:paraId="4854655F" w14:textId="27D13D99" w:rsidR="00285966" w:rsidRDefault="00C4237C">
            <w:pPr>
              <w:spacing w:line="260" w:lineRule="exact"/>
              <w:ind w:left="186" w:right="184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4237C"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1</w:t>
            </w:r>
            <w:r w:rsidR="00FE3095"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1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5" w:space="0" w:color="00AE50"/>
              <w:right w:val="single" w:sz="5" w:space="0" w:color="00AE50"/>
            </w:tcBorders>
          </w:tcPr>
          <w:p w14:paraId="68C1C33A" w14:textId="77777777" w:rsidR="00285966" w:rsidRDefault="00FE3095">
            <w:pPr>
              <w:spacing w:line="260" w:lineRule="exact"/>
              <w:ind w:left="186" w:right="184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5" w:space="0" w:color="00AE50"/>
              <w:right w:val="single" w:sz="5" w:space="0" w:color="00AE50"/>
            </w:tcBorders>
          </w:tcPr>
          <w:p w14:paraId="6C6B807A" w14:textId="77777777" w:rsidR="00285966" w:rsidRDefault="00FE3095">
            <w:pPr>
              <w:spacing w:line="260" w:lineRule="exact"/>
              <w:ind w:left="186" w:right="184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1057" w:type="dxa"/>
            <w:gridSpan w:val="3"/>
            <w:tcBorders>
              <w:top w:val="nil"/>
              <w:left w:val="single" w:sz="5" w:space="0" w:color="00AE50"/>
              <w:bottom w:val="nil"/>
              <w:right w:val="single" w:sz="5" w:space="0" w:color="00AE50"/>
            </w:tcBorders>
            <w:shd w:val="clear" w:color="auto" w:fill="00AE50"/>
          </w:tcPr>
          <w:p w14:paraId="732CC48C" w14:textId="77777777" w:rsidR="00285966" w:rsidRDefault="00FE3095">
            <w:pPr>
              <w:spacing w:before="7" w:line="26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 xml:space="preserve">L   </w:t>
            </w:r>
            <w:r>
              <w:rPr>
                <w:rFonts w:ascii="Calibri" w:eastAsia="Calibri" w:hAnsi="Calibri" w:cs="Calibri"/>
                <w:color w:val="FFFFFF"/>
                <w:spacing w:val="25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 xml:space="preserve">P   </w:t>
            </w:r>
            <w:r>
              <w:rPr>
                <w:rFonts w:ascii="Calibri" w:eastAsia="Calibri" w:hAnsi="Calibri" w:cs="Calibri"/>
                <w:color w:val="FFFFFF"/>
                <w:spacing w:val="16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M</w:t>
            </w:r>
          </w:p>
        </w:tc>
        <w:tc>
          <w:tcPr>
            <w:tcW w:w="1059" w:type="dxa"/>
            <w:gridSpan w:val="3"/>
            <w:tcBorders>
              <w:top w:val="nil"/>
              <w:left w:val="single" w:sz="5" w:space="0" w:color="00AE50"/>
              <w:bottom w:val="nil"/>
              <w:right w:val="single" w:sz="5" w:space="0" w:color="00AE50"/>
            </w:tcBorders>
            <w:shd w:val="clear" w:color="auto" w:fill="FFFF00"/>
          </w:tcPr>
          <w:p w14:paraId="177D355C" w14:textId="77777777" w:rsidR="00285966" w:rsidRDefault="00FE3095">
            <w:pPr>
              <w:spacing w:before="7" w:line="260" w:lineRule="exact"/>
              <w:ind w:left="1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L   </w:t>
            </w:r>
            <w:r>
              <w:rPr>
                <w:rFonts w:ascii="Calibri" w:eastAsia="Calibri" w:hAnsi="Calibri" w:cs="Calibri"/>
                <w:spacing w:val="25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P   </w:t>
            </w:r>
            <w:r>
              <w:rPr>
                <w:rFonts w:ascii="Calibri" w:eastAsia="Calibri" w:hAnsi="Calibri" w:cs="Calibri"/>
                <w:spacing w:val="18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</w:p>
        </w:tc>
        <w:tc>
          <w:tcPr>
            <w:tcW w:w="1057" w:type="dxa"/>
            <w:gridSpan w:val="3"/>
            <w:tcBorders>
              <w:top w:val="nil"/>
              <w:left w:val="single" w:sz="5" w:space="0" w:color="00AE50"/>
              <w:bottom w:val="nil"/>
              <w:right w:val="single" w:sz="5" w:space="0" w:color="00AE50"/>
            </w:tcBorders>
            <w:shd w:val="clear" w:color="auto" w:fill="FFC000"/>
          </w:tcPr>
          <w:p w14:paraId="3974BFB2" w14:textId="77777777" w:rsidR="00285966" w:rsidRDefault="00FE3095">
            <w:pPr>
              <w:spacing w:before="7" w:line="260" w:lineRule="exact"/>
              <w:ind w:left="109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L   </w:t>
            </w:r>
            <w:r>
              <w:rPr>
                <w:rFonts w:ascii="Calibri" w:eastAsia="Calibri" w:hAnsi="Calibri" w:cs="Calibri"/>
                <w:spacing w:val="2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P   </w:t>
            </w:r>
            <w:r>
              <w:rPr>
                <w:rFonts w:ascii="Calibri" w:eastAsia="Calibri" w:hAnsi="Calibri" w:cs="Calibri"/>
                <w:spacing w:val="19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</w:p>
        </w:tc>
      </w:tr>
      <w:tr w:rsidR="00285966" w14:paraId="67EEC1DA" w14:textId="77777777" w:rsidTr="00062293">
        <w:trPr>
          <w:trHeight w:hRule="exact" w:val="283"/>
        </w:trPr>
        <w:tc>
          <w:tcPr>
            <w:tcW w:w="1529" w:type="dxa"/>
            <w:vMerge/>
            <w:tcBorders>
              <w:left w:val="single" w:sz="5" w:space="0" w:color="00AE50"/>
              <w:bottom w:val="nil"/>
              <w:right w:val="single" w:sz="5" w:space="0" w:color="00AE50"/>
            </w:tcBorders>
            <w:shd w:val="clear" w:color="auto" w:fill="006EC0"/>
          </w:tcPr>
          <w:p w14:paraId="25E461D6" w14:textId="77777777" w:rsidR="00285966" w:rsidRDefault="00285966"/>
        </w:tc>
        <w:tc>
          <w:tcPr>
            <w:tcW w:w="1299" w:type="dxa"/>
            <w:vMerge/>
            <w:tcBorders>
              <w:left w:val="single" w:sz="5" w:space="0" w:color="00AE50"/>
              <w:bottom w:val="nil"/>
              <w:right w:val="single" w:sz="5" w:space="0" w:color="00AE50"/>
            </w:tcBorders>
            <w:shd w:val="clear" w:color="auto" w:fill="006EC0"/>
          </w:tcPr>
          <w:p w14:paraId="458A25F5" w14:textId="77777777" w:rsidR="00285966" w:rsidRDefault="00285966"/>
        </w:tc>
        <w:tc>
          <w:tcPr>
            <w:tcW w:w="1039" w:type="dxa"/>
            <w:vMerge/>
            <w:tcBorders>
              <w:left w:val="single" w:sz="5" w:space="0" w:color="00AE50"/>
              <w:bottom w:val="nil"/>
              <w:right w:val="single" w:sz="5" w:space="0" w:color="00AE50"/>
            </w:tcBorders>
            <w:shd w:val="clear" w:color="auto" w:fill="006EC0"/>
          </w:tcPr>
          <w:p w14:paraId="5FDF1253" w14:textId="77777777" w:rsidR="00285966" w:rsidRDefault="00285966"/>
        </w:tc>
        <w:tc>
          <w:tcPr>
            <w:tcW w:w="567" w:type="dxa"/>
            <w:vMerge/>
            <w:tcBorders>
              <w:left w:val="single" w:sz="5" w:space="0" w:color="00AE50"/>
              <w:bottom w:val="nil"/>
              <w:right w:val="single" w:sz="5" w:space="0" w:color="00AE50"/>
            </w:tcBorders>
          </w:tcPr>
          <w:p w14:paraId="0BCEF0B1" w14:textId="77777777" w:rsidR="00285966" w:rsidRDefault="00285966"/>
        </w:tc>
        <w:tc>
          <w:tcPr>
            <w:tcW w:w="566" w:type="dxa"/>
            <w:vMerge/>
            <w:tcBorders>
              <w:left w:val="single" w:sz="5" w:space="0" w:color="00AE50"/>
              <w:bottom w:val="nil"/>
              <w:right w:val="single" w:sz="5" w:space="0" w:color="00AE50"/>
            </w:tcBorders>
          </w:tcPr>
          <w:p w14:paraId="1CF4776A" w14:textId="77777777" w:rsidR="00285966" w:rsidRDefault="00285966"/>
        </w:tc>
        <w:tc>
          <w:tcPr>
            <w:tcW w:w="567" w:type="dxa"/>
            <w:vMerge/>
            <w:tcBorders>
              <w:left w:val="single" w:sz="5" w:space="0" w:color="00AE50"/>
              <w:bottom w:val="nil"/>
              <w:right w:val="single" w:sz="5" w:space="0" w:color="00AE50"/>
            </w:tcBorders>
          </w:tcPr>
          <w:p w14:paraId="6995F16D" w14:textId="77777777" w:rsidR="00285966" w:rsidRDefault="00285966"/>
        </w:tc>
        <w:tc>
          <w:tcPr>
            <w:tcW w:w="322" w:type="dxa"/>
            <w:tcBorders>
              <w:top w:val="nil"/>
              <w:left w:val="single" w:sz="5" w:space="0" w:color="00AE50"/>
              <w:bottom w:val="nil"/>
              <w:right w:val="single" w:sz="5" w:space="0" w:color="00AE50"/>
            </w:tcBorders>
          </w:tcPr>
          <w:p w14:paraId="385BCD39" w14:textId="77777777" w:rsidR="00285966" w:rsidRDefault="00285966"/>
        </w:tc>
        <w:tc>
          <w:tcPr>
            <w:tcW w:w="329" w:type="dxa"/>
            <w:tcBorders>
              <w:top w:val="nil"/>
              <w:left w:val="single" w:sz="5" w:space="0" w:color="00AE50"/>
              <w:bottom w:val="nil"/>
              <w:right w:val="single" w:sz="5" w:space="0" w:color="00AE50"/>
            </w:tcBorders>
          </w:tcPr>
          <w:p w14:paraId="34DCC964" w14:textId="77777777" w:rsidR="00285966" w:rsidRDefault="00285966"/>
        </w:tc>
        <w:tc>
          <w:tcPr>
            <w:tcW w:w="406" w:type="dxa"/>
            <w:tcBorders>
              <w:top w:val="nil"/>
              <w:left w:val="single" w:sz="5" w:space="0" w:color="00AE50"/>
              <w:bottom w:val="nil"/>
              <w:right w:val="single" w:sz="5" w:space="0" w:color="00AE50"/>
            </w:tcBorders>
          </w:tcPr>
          <w:p w14:paraId="1526D853" w14:textId="77777777" w:rsidR="00285966" w:rsidRDefault="00285966"/>
        </w:tc>
        <w:tc>
          <w:tcPr>
            <w:tcW w:w="322" w:type="dxa"/>
            <w:tcBorders>
              <w:top w:val="nil"/>
              <w:left w:val="single" w:sz="5" w:space="0" w:color="00AE50"/>
              <w:bottom w:val="nil"/>
              <w:right w:val="single" w:sz="5" w:space="0" w:color="00AE50"/>
            </w:tcBorders>
          </w:tcPr>
          <w:p w14:paraId="0E459736" w14:textId="77777777" w:rsidR="00285966" w:rsidRDefault="00285966"/>
        </w:tc>
        <w:tc>
          <w:tcPr>
            <w:tcW w:w="331" w:type="dxa"/>
            <w:tcBorders>
              <w:top w:val="nil"/>
              <w:left w:val="single" w:sz="5" w:space="0" w:color="00AE50"/>
              <w:bottom w:val="nil"/>
              <w:right w:val="single" w:sz="5" w:space="0" w:color="00AE50"/>
            </w:tcBorders>
          </w:tcPr>
          <w:p w14:paraId="1EC6A8CB" w14:textId="77777777" w:rsidR="00285966" w:rsidRDefault="00285966"/>
        </w:tc>
        <w:tc>
          <w:tcPr>
            <w:tcW w:w="406" w:type="dxa"/>
            <w:tcBorders>
              <w:top w:val="nil"/>
              <w:left w:val="single" w:sz="5" w:space="0" w:color="00AE50"/>
              <w:bottom w:val="nil"/>
              <w:right w:val="single" w:sz="5" w:space="0" w:color="00AE50"/>
            </w:tcBorders>
          </w:tcPr>
          <w:p w14:paraId="464633BC" w14:textId="77777777" w:rsidR="00285966" w:rsidRDefault="00285966"/>
        </w:tc>
        <w:tc>
          <w:tcPr>
            <w:tcW w:w="322" w:type="dxa"/>
            <w:tcBorders>
              <w:top w:val="nil"/>
              <w:left w:val="single" w:sz="5" w:space="0" w:color="00AE50"/>
              <w:bottom w:val="nil"/>
              <w:right w:val="single" w:sz="5" w:space="0" w:color="00AE50"/>
            </w:tcBorders>
          </w:tcPr>
          <w:p w14:paraId="0E3B91C9" w14:textId="77777777" w:rsidR="00285966" w:rsidRDefault="00285966"/>
        </w:tc>
        <w:tc>
          <w:tcPr>
            <w:tcW w:w="331" w:type="dxa"/>
            <w:tcBorders>
              <w:top w:val="nil"/>
              <w:left w:val="single" w:sz="5" w:space="0" w:color="00AE50"/>
              <w:bottom w:val="nil"/>
              <w:right w:val="single" w:sz="5" w:space="0" w:color="00AE50"/>
            </w:tcBorders>
          </w:tcPr>
          <w:p w14:paraId="1E54815F" w14:textId="77777777" w:rsidR="00285966" w:rsidRDefault="00285966"/>
        </w:tc>
        <w:tc>
          <w:tcPr>
            <w:tcW w:w="404" w:type="dxa"/>
            <w:tcBorders>
              <w:top w:val="nil"/>
              <w:left w:val="single" w:sz="5" w:space="0" w:color="00AE50"/>
              <w:bottom w:val="nil"/>
              <w:right w:val="single" w:sz="5" w:space="0" w:color="00AE50"/>
            </w:tcBorders>
          </w:tcPr>
          <w:p w14:paraId="2AF3D994" w14:textId="77777777" w:rsidR="00285966" w:rsidRDefault="00285966"/>
        </w:tc>
      </w:tr>
      <w:tr w:rsidR="00285966" w14:paraId="3C729801" w14:textId="77777777" w:rsidTr="00062293">
        <w:trPr>
          <w:trHeight w:hRule="exact" w:val="278"/>
        </w:trPr>
        <w:tc>
          <w:tcPr>
            <w:tcW w:w="1529" w:type="dxa"/>
            <w:tcBorders>
              <w:top w:val="nil"/>
              <w:left w:val="single" w:sz="5" w:space="0" w:color="00AE50"/>
              <w:bottom w:val="nil"/>
              <w:right w:val="single" w:sz="5" w:space="0" w:color="00AE50"/>
            </w:tcBorders>
          </w:tcPr>
          <w:p w14:paraId="4D8FC626" w14:textId="77777777" w:rsidR="00285966" w:rsidRDefault="00285966"/>
        </w:tc>
        <w:tc>
          <w:tcPr>
            <w:tcW w:w="1299" w:type="dxa"/>
            <w:tcBorders>
              <w:top w:val="nil"/>
              <w:left w:val="single" w:sz="5" w:space="0" w:color="00AE50"/>
              <w:bottom w:val="nil"/>
              <w:right w:val="single" w:sz="5" w:space="0" w:color="00AE50"/>
            </w:tcBorders>
          </w:tcPr>
          <w:p w14:paraId="1FB1869C" w14:textId="77777777" w:rsidR="00285966" w:rsidRDefault="00285966"/>
        </w:tc>
        <w:tc>
          <w:tcPr>
            <w:tcW w:w="1039" w:type="dxa"/>
            <w:tcBorders>
              <w:top w:val="nil"/>
              <w:left w:val="single" w:sz="5" w:space="0" w:color="00AE50"/>
              <w:bottom w:val="nil"/>
              <w:right w:val="single" w:sz="5" w:space="0" w:color="00AE50"/>
            </w:tcBorders>
          </w:tcPr>
          <w:p w14:paraId="7885CA3D" w14:textId="77777777" w:rsidR="00285966" w:rsidRDefault="00285966"/>
        </w:tc>
        <w:tc>
          <w:tcPr>
            <w:tcW w:w="567" w:type="dxa"/>
            <w:tcBorders>
              <w:top w:val="nil"/>
              <w:left w:val="single" w:sz="5" w:space="0" w:color="00AE50"/>
              <w:bottom w:val="nil"/>
              <w:right w:val="single" w:sz="5" w:space="0" w:color="00AE50"/>
            </w:tcBorders>
          </w:tcPr>
          <w:p w14:paraId="3FAC6F82" w14:textId="77777777" w:rsidR="00285966" w:rsidRDefault="00285966"/>
        </w:tc>
        <w:tc>
          <w:tcPr>
            <w:tcW w:w="566" w:type="dxa"/>
            <w:tcBorders>
              <w:top w:val="nil"/>
              <w:left w:val="single" w:sz="5" w:space="0" w:color="00AE50"/>
              <w:bottom w:val="nil"/>
              <w:right w:val="single" w:sz="5" w:space="0" w:color="00AE50"/>
            </w:tcBorders>
          </w:tcPr>
          <w:p w14:paraId="553EB70D" w14:textId="77777777" w:rsidR="00285966" w:rsidRDefault="00285966"/>
        </w:tc>
        <w:tc>
          <w:tcPr>
            <w:tcW w:w="567" w:type="dxa"/>
            <w:tcBorders>
              <w:top w:val="nil"/>
              <w:left w:val="single" w:sz="5" w:space="0" w:color="00AE50"/>
              <w:bottom w:val="nil"/>
              <w:right w:val="single" w:sz="5" w:space="0" w:color="00AE50"/>
            </w:tcBorders>
          </w:tcPr>
          <w:p w14:paraId="62014BFB" w14:textId="77777777" w:rsidR="00285966" w:rsidRDefault="00285966"/>
        </w:tc>
        <w:tc>
          <w:tcPr>
            <w:tcW w:w="322" w:type="dxa"/>
            <w:tcBorders>
              <w:top w:val="nil"/>
              <w:left w:val="single" w:sz="5" w:space="0" w:color="00AE50"/>
              <w:bottom w:val="nil"/>
              <w:right w:val="single" w:sz="5" w:space="0" w:color="00AE50"/>
            </w:tcBorders>
          </w:tcPr>
          <w:p w14:paraId="66CCC95A" w14:textId="77777777" w:rsidR="00285966" w:rsidRDefault="00285966"/>
        </w:tc>
        <w:tc>
          <w:tcPr>
            <w:tcW w:w="329" w:type="dxa"/>
            <w:tcBorders>
              <w:top w:val="nil"/>
              <w:left w:val="single" w:sz="5" w:space="0" w:color="00AE50"/>
              <w:bottom w:val="nil"/>
              <w:right w:val="single" w:sz="5" w:space="0" w:color="00AE50"/>
            </w:tcBorders>
          </w:tcPr>
          <w:p w14:paraId="5955747C" w14:textId="77777777" w:rsidR="00285966" w:rsidRDefault="00285966"/>
        </w:tc>
        <w:tc>
          <w:tcPr>
            <w:tcW w:w="406" w:type="dxa"/>
            <w:tcBorders>
              <w:top w:val="nil"/>
              <w:left w:val="single" w:sz="5" w:space="0" w:color="00AE50"/>
              <w:bottom w:val="nil"/>
              <w:right w:val="single" w:sz="5" w:space="0" w:color="00AE50"/>
            </w:tcBorders>
          </w:tcPr>
          <w:p w14:paraId="3E629D60" w14:textId="77777777" w:rsidR="00285966" w:rsidRDefault="00285966"/>
        </w:tc>
        <w:tc>
          <w:tcPr>
            <w:tcW w:w="322" w:type="dxa"/>
            <w:tcBorders>
              <w:top w:val="nil"/>
              <w:left w:val="single" w:sz="5" w:space="0" w:color="00AE50"/>
              <w:bottom w:val="nil"/>
              <w:right w:val="single" w:sz="5" w:space="0" w:color="00AE50"/>
            </w:tcBorders>
          </w:tcPr>
          <w:p w14:paraId="683C4E07" w14:textId="77777777" w:rsidR="00285966" w:rsidRDefault="00285966"/>
        </w:tc>
        <w:tc>
          <w:tcPr>
            <w:tcW w:w="331" w:type="dxa"/>
            <w:tcBorders>
              <w:top w:val="nil"/>
              <w:left w:val="single" w:sz="5" w:space="0" w:color="00AE50"/>
              <w:bottom w:val="nil"/>
              <w:right w:val="single" w:sz="5" w:space="0" w:color="00AE50"/>
            </w:tcBorders>
          </w:tcPr>
          <w:p w14:paraId="6C8A60CB" w14:textId="77777777" w:rsidR="00285966" w:rsidRDefault="00285966"/>
        </w:tc>
        <w:tc>
          <w:tcPr>
            <w:tcW w:w="406" w:type="dxa"/>
            <w:tcBorders>
              <w:top w:val="nil"/>
              <w:left w:val="single" w:sz="5" w:space="0" w:color="00AE50"/>
              <w:bottom w:val="nil"/>
              <w:right w:val="single" w:sz="5" w:space="0" w:color="00AE50"/>
            </w:tcBorders>
          </w:tcPr>
          <w:p w14:paraId="13B04E6D" w14:textId="77777777" w:rsidR="00285966" w:rsidRDefault="00285966"/>
        </w:tc>
        <w:tc>
          <w:tcPr>
            <w:tcW w:w="322" w:type="dxa"/>
            <w:tcBorders>
              <w:top w:val="nil"/>
              <w:left w:val="single" w:sz="5" w:space="0" w:color="00AE50"/>
              <w:bottom w:val="nil"/>
              <w:right w:val="single" w:sz="5" w:space="0" w:color="00AE50"/>
            </w:tcBorders>
          </w:tcPr>
          <w:p w14:paraId="6DBD56AE" w14:textId="77777777" w:rsidR="00285966" w:rsidRDefault="00285966"/>
        </w:tc>
        <w:tc>
          <w:tcPr>
            <w:tcW w:w="331" w:type="dxa"/>
            <w:tcBorders>
              <w:top w:val="nil"/>
              <w:left w:val="single" w:sz="5" w:space="0" w:color="00AE50"/>
              <w:bottom w:val="nil"/>
              <w:right w:val="single" w:sz="5" w:space="0" w:color="00AE50"/>
            </w:tcBorders>
          </w:tcPr>
          <w:p w14:paraId="13B33C10" w14:textId="77777777" w:rsidR="00285966" w:rsidRDefault="00285966"/>
        </w:tc>
        <w:tc>
          <w:tcPr>
            <w:tcW w:w="404" w:type="dxa"/>
            <w:tcBorders>
              <w:top w:val="nil"/>
              <w:left w:val="single" w:sz="5" w:space="0" w:color="00AE50"/>
              <w:bottom w:val="nil"/>
              <w:right w:val="single" w:sz="5" w:space="0" w:color="00AE50"/>
            </w:tcBorders>
          </w:tcPr>
          <w:p w14:paraId="5E13E630" w14:textId="77777777" w:rsidR="00285966" w:rsidRDefault="00285966"/>
        </w:tc>
      </w:tr>
      <w:tr w:rsidR="00285966" w14:paraId="52B214EB" w14:textId="77777777" w:rsidTr="00062293">
        <w:trPr>
          <w:trHeight w:hRule="exact" w:val="278"/>
        </w:trPr>
        <w:tc>
          <w:tcPr>
            <w:tcW w:w="1529" w:type="dxa"/>
            <w:tcBorders>
              <w:top w:val="nil"/>
              <w:left w:val="single" w:sz="5" w:space="0" w:color="00AE50"/>
              <w:bottom w:val="nil"/>
              <w:right w:val="single" w:sz="5" w:space="0" w:color="00AE50"/>
            </w:tcBorders>
          </w:tcPr>
          <w:p w14:paraId="133E2CAB" w14:textId="77777777" w:rsidR="00285966" w:rsidRDefault="00285966"/>
        </w:tc>
        <w:tc>
          <w:tcPr>
            <w:tcW w:w="1299" w:type="dxa"/>
            <w:tcBorders>
              <w:top w:val="nil"/>
              <w:left w:val="single" w:sz="5" w:space="0" w:color="00AE50"/>
              <w:bottom w:val="nil"/>
              <w:right w:val="single" w:sz="5" w:space="0" w:color="00AE50"/>
            </w:tcBorders>
          </w:tcPr>
          <w:p w14:paraId="5344487A" w14:textId="77777777" w:rsidR="00285966" w:rsidRDefault="00285966"/>
        </w:tc>
        <w:tc>
          <w:tcPr>
            <w:tcW w:w="1039" w:type="dxa"/>
            <w:tcBorders>
              <w:top w:val="nil"/>
              <w:left w:val="single" w:sz="5" w:space="0" w:color="00AE50"/>
              <w:bottom w:val="nil"/>
              <w:right w:val="single" w:sz="5" w:space="0" w:color="00AE50"/>
            </w:tcBorders>
          </w:tcPr>
          <w:p w14:paraId="7D9D5E89" w14:textId="77777777" w:rsidR="00285966" w:rsidRDefault="00285966"/>
        </w:tc>
        <w:tc>
          <w:tcPr>
            <w:tcW w:w="567" w:type="dxa"/>
            <w:tcBorders>
              <w:top w:val="nil"/>
              <w:left w:val="single" w:sz="5" w:space="0" w:color="00AE50"/>
              <w:bottom w:val="nil"/>
              <w:right w:val="single" w:sz="5" w:space="0" w:color="00AE50"/>
            </w:tcBorders>
          </w:tcPr>
          <w:p w14:paraId="1940B564" w14:textId="77777777" w:rsidR="00285966" w:rsidRDefault="00285966"/>
        </w:tc>
        <w:tc>
          <w:tcPr>
            <w:tcW w:w="566" w:type="dxa"/>
            <w:tcBorders>
              <w:top w:val="nil"/>
              <w:left w:val="single" w:sz="5" w:space="0" w:color="00AE50"/>
              <w:bottom w:val="nil"/>
              <w:right w:val="single" w:sz="5" w:space="0" w:color="00AE50"/>
            </w:tcBorders>
          </w:tcPr>
          <w:p w14:paraId="627B8E79" w14:textId="77777777" w:rsidR="00285966" w:rsidRDefault="00285966"/>
        </w:tc>
        <w:tc>
          <w:tcPr>
            <w:tcW w:w="567" w:type="dxa"/>
            <w:tcBorders>
              <w:top w:val="nil"/>
              <w:left w:val="single" w:sz="5" w:space="0" w:color="00AE50"/>
              <w:bottom w:val="nil"/>
              <w:right w:val="single" w:sz="5" w:space="0" w:color="00AE50"/>
            </w:tcBorders>
          </w:tcPr>
          <w:p w14:paraId="3915AD4C" w14:textId="77777777" w:rsidR="00285966" w:rsidRDefault="00285966"/>
        </w:tc>
        <w:tc>
          <w:tcPr>
            <w:tcW w:w="322" w:type="dxa"/>
            <w:tcBorders>
              <w:top w:val="nil"/>
              <w:left w:val="single" w:sz="5" w:space="0" w:color="00AE50"/>
              <w:bottom w:val="nil"/>
              <w:right w:val="single" w:sz="5" w:space="0" w:color="00AE50"/>
            </w:tcBorders>
          </w:tcPr>
          <w:p w14:paraId="0FA60152" w14:textId="77777777" w:rsidR="00285966" w:rsidRDefault="00285966"/>
        </w:tc>
        <w:tc>
          <w:tcPr>
            <w:tcW w:w="329" w:type="dxa"/>
            <w:tcBorders>
              <w:top w:val="nil"/>
              <w:left w:val="single" w:sz="5" w:space="0" w:color="00AE50"/>
              <w:bottom w:val="nil"/>
              <w:right w:val="single" w:sz="5" w:space="0" w:color="00AE50"/>
            </w:tcBorders>
          </w:tcPr>
          <w:p w14:paraId="6E8D6FEB" w14:textId="77777777" w:rsidR="00285966" w:rsidRDefault="00285966"/>
        </w:tc>
        <w:tc>
          <w:tcPr>
            <w:tcW w:w="406" w:type="dxa"/>
            <w:tcBorders>
              <w:top w:val="nil"/>
              <w:left w:val="single" w:sz="5" w:space="0" w:color="00AE50"/>
              <w:bottom w:val="nil"/>
              <w:right w:val="single" w:sz="5" w:space="0" w:color="00AE50"/>
            </w:tcBorders>
          </w:tcPr>
          <w:p w14:paraId="430B6F00" w14:textId="77777777" w:rsidR="00285966" w:rsidRDefault="00285966"/>
        </w:tc>
        <w:tc>
          <w:tcPr>
            <w:tcW w:w="322" w:type="dxa"/>
            <w:tcBorders>
              <w:top w:val="nil"/>
              <w:left w:val="single" w:sz="5" w:space="0" w:color="00AE50"/>
              <w:bottom w:val="nil"/>
              <w:right w:val="single" w:sz="5" w:space="0" w:color="00AE50"/>
            </w:tcBorders>
          </w:tcPr>
          <w:p w14:paraId="28AE2ABE" w14:textId="77777777" w:rsidR="00285966" w:rsidRDefault="00285966"/>
        </w:tc>
        <w:tc>
          <w:tcPr>
            <w:tcW w:w="331" w:type="dxa"/>
            <w:tcBorders>
              <w:top w:val="nil"/>
              <w:left w:val="single" w:sz="5" w:space="0" w:color="00AE50"/>
              <w:bottom w:val="nil"/>
              <w:right w:val="single" w:sz="5" w:space="0" w:color="00AE50"/>
            </w:tcBorders>
          </w:tcPr>
          <w:p w14:paraId="3CAA8966" w14:textId="77777777" w:rsidR="00285966" w:rsidRDefault="00285966"/>
        </w:tc>
        <w:tc>
          <w:tcPr>
            <w:tcW w:w="406" w:type="dxa"/>
            <w:tcBorders>
              <w:top w:val="nil"/>
              <w:left w:val="single" w:sz="5" w:space="0" w:color="00AE50"/>
              <w:bottom w:val="nil"/>
              <w:right w:val="single" w:sz="5" w:space="0" w:color="00AE50"/>
            </w:tcBorders>
          </w:tcPr>
          <w:p w14:paraId="7565E7BE" w14:textId="77777777" w:rsidR="00285966" w:rsidRDefault="00285966"/>
        </w:tc>
        <w:tc>
          <w:tcPr>
            <w:tcW w:w="322" w:type="dxa"/>
            <w:tcBorders>
              <w:top w:val="nil"/>
              <w:left w:val="single" w:sz="5" w:space="0" w:color="00AE50"/>
              <w:bottom w:val="nil"/>
              <w:right w:val="single" w:sz="5" w:space="0" w:color="00AE50"/>
            </w:tcBorders>
          </w:tcPr>
          <w:p w14:paraId="61784E1F" w14:textId="77777777" w:rsidR="00285966" w:rsidRDefault="00285966"/>
        </w:tc>
        <w:tc>
          <w:tcPr>
            <w:tcW w:w="331" w:type="dxa"/>
            <w:tcBorders>
              <w:top w:val="nil"/>
              <w:left w:val="single" w:sz="5" w:space="0" w:color="00AE50"/>
              <w:bottom w:val="nil"/>
              <w:right w:val="single" w:sz="5" w:space="0" w:color="00AE50"/>
            </w:tcBorders>
          </w:tcPr>
          <w:p w14:paraId="5F59DCE4" w14:textId="77777777" w:rsidR="00285966" w:rsidRDefault="00285966"/>
        </w:tc>
        <w:tc>
          <w:tcPr>
            <w:tcW w:w="404" w:type="dxa"/>
            <w:tcBorders>
              <w:top w:val="nil"/>
              <w:left w:val="single" w:sz="5" w:space="0" w:color="00AE50"/>
              <w:bottom w:val="nil"/>
              <w:right w:val="single" w:sz="5" w:space="0" w:color="00AE50"/>
            </w:tcBorders>
          </w:tcPr>
          <w:p w14:paraId="157C0AAC" w14:textId="77777777" w:rsidR="00285966" w:rsidRDefault="00285966"/>
        </w:tc>
      </w:tr>
      <w:tr w:rsidR="00285966" w14:paraId="42822FD3" w14:textId="77777777" w:rsidTr="00062293">
        <w:trPr>
          <w:trHeight w:hRule="exact" w:val="294"/>
        </w:trPr>
        <w:tc>
          <w:tcPr>
            <w:tcW w:w="1529" w:type="dxa"/>
            <w:tcBorders>
              <w:top w:val="nil"/>
              <w:left w:val="single" w:sz="5" w:space="0" w:color="00AE50"/>
              <w:bottom w:val="single" w:sz="5" w:space="0" w:color="00AE50"/>
              <w:right w:val="single" w:sz="5" w:space="0" w:color="00AE50"/>
            </w:tcBorders>
          </w:tcPr>
          <w:p w14:paraId="14D94A33" w14:textId="77777777" w:rsidR="00285966" w:rsidRDefault="00285966"/>
        </w:tc>
        <w:tc>
          <w:tcPr>
            <w:tcW w:w="1299" w:type="dxa"/>
            <w:tcBorders>
              <w:top w:val="nil"/>
              <w:left w:val="single" w:sz="5" w:space="0" w:color="00AE50"/>
              <w:bottom w:val="single" w:sz="5" w:space="0" w:color="00AE50"/>
              <w:right w:val="single" w:sz="5" w:space="0" w:color="00AE50"/>
            </w:tcBorders>
          </w:tcPr>
          <w:p w14:paraId="6F003D4C" w14:textId="77777777" w:rsidR="00285966" w:rsidRDefault="00285966"/>
        </w:tc>
        <w:tc>
          <w:tcPr>
            <w:tcW w:w="1039" w:type="dxa"/>
            <w:tcBorders>
              <w:top w:val="nil"/>
              <w:left w:val="single" w:sz="5" w:space="0" w:color="00AE50"/>
              <w:bottom w:val="single" w:sz="5" w:space="0" w:color="00AE50"/>
              <w:right w:val="single" w:sz="5" w:space="0" w:color="00AE50"/>
            </w:tcBorders>
          </w:tcPr>
          <w:p w14:paraId="773C8457" w14:textId="77777777" w:rsidR="00285966" w:rsidRDefault="00285966"/>
        </w:tc>
        <w:tc>
          <w:tcPr>
            <w:tcW w:w="567" w:type="dxa"/>
            <w:tcBorders>
              <w:top w:val="nil"/>
              <w:left w:val="single" w:sz="5" w:space="0" w:color="00AE50"/>
              <w:bottom w:val="single" w:sz="5" w:space="0" w:color="00AE50"/>
              <w:right w:val="single" w:sz="5" w:space="0" w:color="00AE50"/>
            </w:tcBorders>
          </w:tcPr>
          <w:p w14:paraId="67AE07FF" w14:textId="77777777" w:rsidR="00285966" w:rsidRDefault="00285966"/>
        </w:tc>
        <w:tc>
          <w:tcPr>
            <w:tcW w:w="566" w:type="dxa"/>
            <w:tcBorders>
              <w:top w:val="nil"/>
              <w:left w:val="single" w:sz="5" w:space="0" w:color="00AE50"/>
              <w:bottom w:val="single" w:sz="5" w:space="0" w:color="00AE50"/>
              <w:right w:val="single" w:sz="5" w:space="0" w:color="00AE50"/>
            </w:tcBorders>
          </w:tcPr>
          <w:p w14:paraId="1A75AE5C" w14:textId="77777777" w:rsidR="00285966" w:rsidRDefault="00285966"/>
        </w:tc>
        <w:tc>
          <w:tcPr>
            <w:tcW w:w="567" w:type="dxa"/>
            <w:tcBorders>
              <w:top w:val="nil"/>
              <w:left w:val="single" w:sz="5" w:space="0" w:color="00AE50"/>
              <w:bottom w:val="single" w:sz="5" w:space="0" w:color="00AE50"/>
              <w:right w:val="single" w:sz="5" w:space="0" w:color="00AE50"/>
            </w:tcBorders>
          </w:tcPr>
          <w:p w14:paraId="2FAEC867" w14:textId="77777777" w:rsidR="00285966" w:rsidRDefault="00285966"/>
        </w:tc>
        <w:tc>
          <w:tcPr>
            <w:tcW w:w="322" w:type="dxa"/>
            <w:tcBorders>
              <w:top w:val="nil"/>
              <w:left w:val="single" w:sz="5" w:space="0" w:color="00AE50"/>
              <w:bottom w:val="single" w:sz="5" w:space="0" w:color="00AE50"/>
              <w:right w:val="single" w:sz="5" w:space="0" w:color="00AE50"/>
            </w:tcBorders>
          </w:tcPr>
          <w:p w14:paraId="5F4AEE1C" w14:textId="77777777" w:rsidR="00285966" w:rsidRDefault="00285966"/>
        </w:tc>
        <w:tc>
          <w:tcPr>
            <w:tcW w:w="329" w:type="dxa"/>
            <w:tcBorders>
              <w:top w:val="nil"/>
              <w:left w:val="single" w:sz="5" w:space="0" w:color="00AE50"/>
              <w:bottom w:val="single" w:sz="5" w:space="0" w:color="00AE50"/>
              <w:right w:val="single" w:sz="5" w:space="0" w:color="00AE50"/>
            </w:tcBorders>
          </w:tcPr>
          <w:p w14:paraId="589D8814" w14:textId="77777777" w:rsidR="00285966" w:rsidRDefault="00285966"/>
        </w:tc>
        <w:tc>
          <w:tcPr>
            <w:tcW w:w="406" w:type="dxa"/>
            <w:tcBorders>
              <w:top w:val="nil"/>
              <w:left w:val="single" w:sz="5" w:space="0" w:color="00AE50"/>
              <w:bottom w:val="single" w:sz="5" w:space="0" w:color="00AE50"/>
              <w:right w:val="single" w:sz="5" w:space="0" w:color="00AE50"/>
            </w:tcBorders>
          </w:tcPr>
          <w:p w14:paraId="2E7A544A" w14:textId="77777777" w:rsidR="00285966" w:rsidRDefault="00285966"/>
        </w:tc>
        <w:tc>
          <w:tcPr>
            <w:tcW w:w="322" w:type="dxa"/>
            <w:tcBorders>
              <w:top w:val="nil"/>
              <w:left w:val="single" w:sz="5" w:space="0" w:color="00AE50"/>
              <w:bottom w:val="single" w:sz="5" w:space="0" w:color="00AE50"/>
              <w:right w:val="single" w:sz="5" w:space="0" w:color="00AE50"/>
            </w:tcBorders>
          </w:tcPr>
          <w:p w14:paraId="26005960" w14:textId="77777777" w:rsidR="00285966" w:rsidRDefault="00285966"/>
        </w:tc>
        <w:tc>
          <w:tcPr>
            <w:tcW w:w="331" w:type="dxa"/>
            <w:tcBorders>
              <w:top w:val="nil"/>
              <w:left w:val="single" w:sz="5" w:space="0" w:color="00AE50"/>
              <w:bottom w:val="single" w:sz="5" w:space="0" w:color="00AE50"/>
              <w:right w:val="single" w:sz="5" w:space="0" w:color="00AE50"/>
            </w:tcBorders>
          </w:tcPr>
          <w:p w14:paraId="76717E14" w14:textId="77777777" w:rsidR="00285966" w:rsidRDefault="00285966"/>
        </w:tc>
        <w:tc>
          <w:tcPr>
            <w:tcW w:w="406" w:type="dxa"/>
            <w:tcBorders>
              <w:top w:val="nil"/>
              <w:left w:val="single" w:sz="5" w:space="0" w:color="00AE50"/>
              <w:bottom w:val="single" w:sz="5" w:space="0" w:color="00AE50"/>
              <w:right w:val="single" w:sz="5" w:space="0" w:color="00AE50"/>
            </w:tcBorders>
          </w:tcPr>
          <w:p w14:paraId="7AFECD08" w14:textId="77777777" w:rsidR="00285966" w:rsidRDefault="00285966"/>
        </w:tc>
        <w:tc>
          <w:tcPr>
            <w:tcW w:w="322" w:type="dxa"/>
            <w:tcBorders>
              <w:top w:val="nil"/>
              <w:left w:val="single" w:sz="5" w:space="0" w:color="00AE50"/>
              <w:bottom w:val="single" w:sz="5" w:space="0" w:color="00AE50"/>
              <w:right w:val="single" w:sz="5" w:space="0" w:color="00AE50"/>
            </w:tcBorders>
          </w:tcPr>
          <w:p w14:paraId="1C0CB135" w14:textId="77777777" w:rsidR="00285966" w:rsidRDefault="00285966"/>
        </w:tc>
        <w:tc>
          <w:tcPr>
            <w:tcW w:w="331" w:type="dxa"/>
            <w:tcBorders>
              <w:top w:val="nil"/>
              <w:left w:val="single" w:sz="5" w:space="0" w:color="00AE50"/>
              <w:bottom w:val="single" w:sz="5" w:space="0" w:color="00AE50"/>
              <w:right w:val="single" w:sz="5" w:space="0" w:color="00AE50"/>
            </w:tcBorders>
          </w:tcPr>
          <w:p w14:paraId="2DF6F720" w14:textId="77777777" w:rsidR="00285966" w:rsidRDefault="00285966"/>
        </w:tc>
        <w:tc>
          <w:tcPr>
            <w:tcW w:w="404" w:type="dxa"/>
            <w:tcBorders>
              <w:top w:val="nil"/>
              <w:left w:val="single" w:sz="5" w:space="0" w:color="00AE50"/>
              <w:bottom w:val="single" w:sz="5" w:space="0" w:color="00AE50"/>
              <w:right w:val="single" w:sz="5" w:space="0" w:color="00AE50"/>
            </w:tcBorders>
          </w:tcPr>
          <w:p w14:paraId="76735B4A" w14:textId="77777777" w:rsidR="00285966" w:rsidRDefault="00285966"/>
        </w:tc>
      </w:tr>
      <w:tr w:rsidR="00285966" w14:paraId="1C104A2E" w14:textId="77777777" w:rsidTr="00062293">
        <w:trPr>
          <w:trHeight w:hRule="exact" w:val="816"/>
        </w:trPr>
        <w:tc>
          <w:tcPr>
            <w:tcW w:w="1533" w:type="dxa"/>
            <w:tcBorders>
              <w:top w:val="single" w:sz="5" w:space="0" w:color="00AE50"/>
              <w:left w:val="nil"/>
              <w:bottom w:val="nil"/>
              <w:right w:val="single" w:sz="5" w:space="0" w:color="00AE50"/>
            </w:tcBorders>
          </w:tcPr>
          <w:p w14:paraId="08A1EEE9" w14:textId="77777777" w:rsidR="00285966" w:rsidRDefault="00285966"/>
        </w:tc>
        <w:tc>
          <w:tcPr>
            <w:tcW w:w="1297" w:type="dxa"/>
            <w:tcBorders>
              <w:top w:val="single" w:sz="5" w:space="0" w:color="00AE50"/>
              <w:left w:val="single" w:sz="5" w:space="0" w:color="00AE50"/>
              <w:bottom w:val="single" w:sz="5" w:space="0" w:color="00AE50"/>
              <w:right w:val="single" w:sz="5" w:space="0" w:color="00AE50"/>
            </w:tcBorders>
            <w:shd w:val="clear" w:color="auto" w:fill="006EC0"/>
          </w:tcPr>
          <w:p w14:paraId="47571073" w14:textId="77777777" w:rsidR="00285966" w:rsidRDefault="00FE3095">
            <w:pPr>
              <w:spacing w:line="260" w:lineRule="exact"/>
              <w:ind w:left="374" w:right="38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color w:val="FFFFFF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tal</w:t>
            </w:r>
          </w:p>
          <w:p w14:paraId="721EE145" w14:textId="77777777" w:rsidR="00285966" w:rsidRDefault="00FE3095">
            <w:pPr>
              <w:ind w:left="58" w:right="6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color w:val="FFFFFF"/>
                <w:spacing w:val="-2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color w:val="FFFFFF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color w:val="FFFFFF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color w:val="FFFFFF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tract</w:t>
            </w:r>
          </w:p>
          <w:p w14:paraId="25B4F793" w14:textId="77777777" w:rsidR="00285966" w:rsidRDefault="00FE3095">
            <w:pPr>
              <w:ind w:left="348" w:right="35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Va</w:t>
            </w:r>
            <w:r>
              <w:rPr>
                <w:rFonts w:ascii="Calibri" w:eastAsia="Calibri" w:hAnsi="Calibri" w:cs="Calibri"/>
                <w:color w:val="FFFFFF"/>
                <w:spacing w:val="-1"/>
                <w:sz w:val="22"/>
                <w:szCs w:val="22"/>
              </w:rPr>
              <w:t>lu</w:t>
            </w: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e</w:t>
            </w:r>
          </w:p>
        </w:tc>
        <w:tc>
          <w:tcPr>
            <w:tcW w:w="1041" w:type="dxa"/>
            <w:tcBorders>
              <w:top w:val="single" w:sz="5" w:space="0" w:color="00AE50"/>
              <w:left w:val="single" w:sz="5" w:space="0" w:color="00AE50"/>
              <w:bottom w:val="single" w:sz="5" w:space="0" w:color="00AE50"/>
              <w:right w:val="single" w:sz="5" w:space="0" w:color="00AE50"/>
            </w:tcBorders>
          </w:tcPr>
          <w:p w14:paraId="2A8A7E46" w14:textId="77777777" w:rsidR="00285966" w:rsidRDefault="00285966"/>
        </w:tc>
        <w:tc>
          <w:tcPr>
            <w:tcW w:w="567" w:type="dxa"/>
            <w:tcBorders>
              <w:top w:val="single" w:sz="5" w:space="0" w:color="00AE50"/>
              <w:left w:val="single" w:sz="5" w:space="0" w:color="00AE50"/>
              <w:bottom w:val="single" w:sz="5" w:space="0" w:color="00AE50"/>
              <w:right w:val="single" w:sz="5" w:space="0" w:color="00AE50"/>
            </w:tcBorders>
          </w:tcPr>
          <w:p w14:paraId="1E1AFBEE" w14:textId="77777777" w:rsidR="00285966" w:rsidRDefault="00285966"/>
        </w:tc>
        <w:tc>
          <w:tcPr>
            <w:tcW w:w="566" w:type="dxa"/>
            <w:tcBorders>
              <w:top w:val="single" w:sz="5" w:space="0" w:color="00AE50"/>
              <w:left w:val="single" w:sz="5" w:space="0" w:color="00AE50"/>
              <w:bottom w:val="single" w:sz="5" w:space="0" w:color="00AE50"/>
              <w:right w:val="single" w:sz="5" w:space="0" w:color="00AE50"/>
            </w:tcBorders>
          </w:tcPr>
          <w:p w14:paraId="0C3F8B4B" w14:textId="77777777" w:rsidR="00285966" w:rsidRDefault="00285966"/>
        </w:tc>
        <w:tc>
          <w:tcPr>
            <w:tcW w:w="566" w:type="dxa"/>
            <w:tcBorders>
              <w:top w:val="single" w:sz="5" w:space="0" w:color="00AE50"/>
              <w:left w:val="single" w:sz="5" w:space="0" w:color="00AE50"/>
              <w:bottom w:val="single" w:sz="5" w:space="0" w:color="00AE50"/>
              <w:right w:val="single" w:sz="5" w:space="0" w:color="00AE50"/>
            </w:tcBorders>
          </w:tcPr>
          <w:p w14:paraId="7CCF67B3" w14:textId="77777777" w:rsidR="00285966" w:rsidRDefault="00285966"/>
        </w:tc>
        <w:tc>
          <w:tcPr>
            <w:tcW w:w="322" w:type="dxa"/>
            <w:tcBorders>
              <w:top w:val="single" w:sz="5" w:space="0" w:color="00AE50"/>
              <w:left w:val="single" w:sz="5" w:space="0" w:color="00AE50"/>
              <w:bottom w:val="single" w:sz="5" w:space="0" w:color="00AE50"/>
              <w:right w:val="single" w:sz="5" w:space="0" w:color="00AE50"/>
            </w:tcBorders>
          </w:tcPr>
          <w:p w14:paraId="3BCA4BB8" w14:textId="77777777" w:rsidR="00285966" w:rsidRDefault="00285966"/>
        </w:tc>
        <w:tc>
          <w:tcPr>
            <w:tcW w:w="329" w:type="dxa"/>
            <w:tcBorders>
              <w:top w:val="single" w:sz="5" w:space="0" w:color="00AE50"/>
              <w:left w:val="single" w:sz="5" w:space="0" w:color="00AE50"/>
              <w:bottom w:val="single" w:sz="5" w:space="0" w:color="00AE50"/>
              <w:right w:val="single" w:sz="5" w:space="0" w:color="00AE50"/>
            </w:tcBorders>
          </w:tcPr>
          <w:p w14:paraId="5AC797E7" w14:textId="77777777" w:rsidR="00285966" w:rsidRDefault="00285966"/>
        </w:tc>
        <w:tc>
          <w:tcPr>
            <w:tcW w:w="406" w:type="dxa"/>
            <w:tcBorders>
              <w:top w:val="single" w:sz="5" w:space="0" w:color="00AE50"/>
              <w:left w:val="single" w:sz="5" w:space="0" w:color="00AE50"/>
              <w:bottom w:val="single" w:sz="5" w:space="0" w:color="00AE50"/>
              <w:right w:val="single" w:sz="5" w:space="0" w:color="00AE50"/>
            </w:tcBorders>
          </w:tcPr>
          <w:p w14:paraId="361B4C64" w14:textId="77777777" w:rsidR="00285966" w:rsidRDefault="00285966"/>
        </w:tc>
        <w:tc>
          <w:tcPr>
            <w:tcW w:w="322" w:type="dxa"/>
            <w:tcBorders>
              <w:top w:val="single" w:sz="5" w:space="0" w:color="00AE50"/>
              <w:left w:val="single" w:sz="5" w:space="0" w:color="00AE50"/>
              <w:bottom w:val="single" w:sz="5" w:space="0" w:color="00AE50"/>
              <w:right w:val="single" w:sz="5" w:space="0" w:color="00AE50"/>
            </w:tcBorders>
          </w:tcPr>
          <w:p w14:paraId="504E5924" w14:textId="77777777" w:rsidR="00285966" w:rsidRDefault="00285966"/>
        </w:tc>
        <w:tc>
          <w:tcPr>
            <w:tcW w:w="331" w:type="dxa"/>
            <w:tcBorders>
              <w:top w:val="single" w:sz="5" w:space="0" w:color="00AE50"/>
              <w:left w:val="single" w:sz="5" w:space="0" w:color="00AE50"/>
              <w:bottom w:val="single" w:sz="5" w:space="0" w:color="00AE50"/>
              <w:right w:val="single" w:sz="5" w:space="0" w:color="00AE50"/>
            </w:tcBorders>
          </w:tcPr>
          <w:p w14:paraId="68BE987C" w14:textId="77777777" w:rsidR="00285966" w:rsidRDefault="00285966"/>
        </w:tc>
        <w:tc>
          <w:tcPr>
            <w:tcW w:w="406" w:type="dxa"/>
            <w:tcBorders>
              <w:top w:val="single" w:sz="5" w:space="0" w:color="00AE50"/>
              <w:left w:val="single" w:sz="5" w:space="0" w:color="00AE50"/>
              <w:bottom w:val="single" w:sz="5" w:space="0" w:color="00AE50"/>
              <w:right w:val="single" w:sz="5" w:space="0" w:color="00AE50"/>
            </w:tcBorders>
          </w:tcPr>
          <w:p w14:paraId="72ECC827" w14:textId="77777777" w:rsidR="00285966" w:rsidRDefault="00285966"/>
        </w:tc>
        <w:tc>
          <w:tcPr>
            <w:tcW w:w="322" w:type="dxa"/>
            <w:tcBorders>
              <w:top w:val="single" w:sz="5" w:space="0" w:color="00AE50"/>
              <w:left w:val="single" w:sz="5" w:space="0" w:color="00AE50"/>
              <w:bottom w:val="single" w:sz="5" w:space="0" w:color="00AE50"/>
              <w:right w:val="single" w:sz="5" w:space="0" w:color="00AE50"/>
            </w:tcBorders>
          </w:tcPr>
          <w:p w14:paraId="00C76AB8" w14:textId="77777777" w:rsidR="00285966" w:rsidRDefault="00285966"/>
        </w:tc>
        <w:tc>
          <w:tcPr>
            <w:tcW w:w="331" w:type="dxa"/>
            <w:tcBorders>
              <w:top w:val="single" w:sz="5" w:space="0" w:color="00AE50"/>
              <w:left w:val="single" w:sz="5" w:space="0" w:color="00AE50"/>
              <w:bottom w:val="single" w:sz="5" w:space="0" w:color="00AE50"/>
              <w:right w:val="single" w:sz="5" w:space="0" w:color="00AE50"/>
            </w:tcBorders>
          </w:tcPr>
          <w:p w14:paraId="7D55D3B5" w14:textId="77777777" w:rsidR="00285966" w:rsidRDefault="00285966"/>
        </w:tc>
        <w:tc>
          <w:tcPr>
            <w:tcW w:w="399" w:type="dxa"/>
            <w:tcBorders>
              <w:top w:val="single" w:sz="5" w:space="0" w:color="00AE50"/>
              <w:left w:val="single" w:sz="5" w:space="0" w:color="00AE50"/>
              <w:bottom w:val="single" w:sz="5" w:space="0" w:color="00AE50"/>
              <w:right w:val="single" w:sz="5" w:space="0" w:color="00AE50"/>
            </w:tcBorders>
          </w:tcPr>
          <w:p w14:paraId="60A7AFCE" w14:textId="77777777" w:rsidR="00285966" w:rsidRDefault="00285966"/>
        </w:tc>
      </w:tr>
    </w:tbl>
    <w:p w14:paraId="37FA801B" w14:textId="77777777" w:rsidR="00285966" w:rsidRDefault="00285966">
      <w:pPr>
        <w:spacing w:before="17" w:line="240" w:lineRule="exact"/>
        <w:rPr>
          <w:sz w:val="24"/>
          <w:szCs w:val="24"/>
        </w:rPr>
      </w:pPr>
    </w:p>
    <w:p w14:paraId="1AFBFBB0" w14:textId="77777777" w:rsidR="00285966" w:rsidRDefault="00285966">
      <w:pPr>
        <w:spacing w:before="2" w:line="280" w:lineRule="exact"/>
        <w:rPr>
          <w:sz w:val="28"/>
          <w:szCs w:val="28"/>
        </w:rPr>
      </w:pPr>
    </w:p>
    <w:p w14:paraId="4FF35119" w14:textId="4ED6D27E" w:rsidR="00285966" w:rsidRDefault="00FE3095">
      <w:pPr>
        <w:spacing w:before="12"/>
        <w:ind w:left="100" w:right="363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>Our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je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er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will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o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 xml:space="preserve">erall 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esp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si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ili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ent</w:t>
      </w:r>
      <w:r>
        <w:rPr>
          <w:rFonts w:ascii="Calibri" w:eastAsia="Calibri" w:hAnsi="Calibri" w:cs="Calibri"/>
          <w:spacing w:val="-2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 E</w:t>
      </w:r>
      <w:r>
        <w:rPr>
          <w:rFonts w:ascii="Calibri" w:eastAsia="Calibri" w:hAnsi="Calibri" w:cs="Calibri"/>
          <w:spacing w:val="2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 Ski</w:t>
      </w:r>
      <w:r>
        <w:rPr>
          <w:rFonts w:ascii="Calibri" w:eastAsia="Calibri" w:hAnsi="Calibri" w:cs="Calibri"/>
          <w:spacing w:val="-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 xml:space="preserve">ls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50"/>
          <w:sz w:val="22"/>
          <w:szCs w:val="22"/>
        </w:rPr>
        <w:t xml:space="preserve"> </w:t>
      </w:r>
    </w:p>
    <w:p w14:paraId="447B14D5" w14:textId="77777777" w:rsidR="00285966" w:rsidRDefault="00285966">
      <w:pPr>
        <w:spacing w:before="8" w:line="140" w:lineRule="exact"/>
        <w:rPr>
          <w:sz w:val="15"/>
          <w:szCs w:val="15"/>
        </w:rPr>
      </w:pPr>
    </w:p>
    <w:p w14:paraId="40DB06AC" w14:textId="253CB07B" w:rsidR="00285966" w:rsidRDefault="00FE3095">
      <w:pPr>
        <w:ind w:left="100" w:right="257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Gr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p stru</w:t>
      </w:r>
      <w:r>
        <w:rPr>
          <w:rFonts w:ascii="Calibri" w:eastAsia="Calibri" w:hAnsi="Calibri" w:cs="Calibri"/>
          <w:spacing w:val="-3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tur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r w:rsidR="005C156D">
        <w:rPr>
          <w:rFonts w:ascii="Calibri" w:eastAsia="Calibri" w:hAnsi="Calibri" w:cs="Calibri"/>
          <w:spacing w:val="3"/>
          <w:sz w:val="22"/>
          <w:szCs w:val="22"/>
        </w:rPr>
        <w:t xml:space="preserve">and </w:t>
      </w:r>
      <w:r w:rsidR="00892039">
        <w:rPr>
          <w:rFonts w:ascii="Calibri" w:eastAsia="Calibri" w:hAnsi="Calibri" w:cs="Calibri"/>
          <w:spacing w:val="3"/>
          <w:sz w:val="22"/>
          <w:szCs w:val="22"/>
        </w:rPr>
        <w:t xml:space="preserve">as </w:t>
      </w:r>
      <w:r>
        <w:rPr>
          <w:rFonts w:ascii="Calibri" w:eastAsia="Calibri" w:hAnsi="Calibri" w:cs="Calibri"/>
          <w:spacing w:val="-2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r w:rsidR="00892039">
        <w:rPr>
          <w:rFonts w:ascii="Calibri" w:eastAsia="Calibri" w:hAnsi="Calibri" w:cs="Calibri"/>
          <w:spacing w:val="4"/>
          <w:sz w:val="22"/>
          <w:szCs w:val="22"/>
        </w:rPr>
        <w:t>operate on a Management type basis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 w:rsidR="005C156D">
        <w:rPr>
          <w:rFonts w:ascii="Calibri" w:eastAsia="Calibri" w:hAnsi="Calibri" w:cs="Calibri"/>
          <w:sz w:val="22"/>
          <w:szCs w:val="22"/>
        </w:rPr>
        <w:t xml:space="preserve">we </w:t>
      </w:r>
      <w:r w:rsidR="00892039">
        <w:rPr>
          <w:rFonts w:ascii="Calibri" w:eastAsia="Calibri" w:hAnsi="Calibri" w:cs="Calibri"/>
          <w:sz w:val="22"/>
          <w:szCs w:val="22"/>
        </w:rPr>
        <w:t>do not have exposure to</w:t>
      </w:r>
      <w:r w:rsidR="005C156D">
        <w:rPr>
          <w:rFonts w:ascii="Calibri" w:eastAsia="Calibri" w:hAnsi="Calibri" w:cs="Calibri"/>
          <w:sz w:val="22"/>
          <w:szCs w:val="22"/>
        </w:rPr>
        <w:t xml:space="preserve"> increase </w:t>
      </w:r>
      <w:r w:rsidR="00892039">
        <w:rPr>
          <w:rFonts w:ascii="Calibri" w:eastAsia="Calibri" w:hAnsi="Calibri" w:cs="Calibri"/>
          <w:sz w:val="22"/>
          <w:szCs w:val="22"/>
        </w:rPr>
        <w:t>direct Employment opportunit</w:t>
      </w:r>
      <w:r w:rsidR="005C156D">
        <w:rPr>
          <w:rFonts w:ascii="Calibri" w:eastAsia="Calibri" w:hAnsi="Calibri" w:cs="Calibri"/>
          <w:sz w:val="22"/>
          <w:szCs w:val="22"/>
        </w:rPr>
        <w:t>ies</w:t>
      </w:r>
      <w:r w:rsidR="00892039">
        <w:rPr>
          <w:rFonts w:ascii="Calibri" w:eastAsia="Calibri" w:hAnsi="Calibri" w:cs="Calibri"/>
          <w:sz w:val="22"/>
          <w:szCs w:val="22"/>
        </w:rPr>
        <w:t xml:space="preserve">, other than the selection of using a Local labour Agency and </w:t>
      </w:r>
      <w:r w:rsidR="005C156D">
        <w:rPr>
          <w:rFonts w:ascii="Calibri" w:eastAsia="Calibri" w:hAnsi="Calibri" w:cs="Calibri"/>
          <w:sz w:val="22"/>
          <w:szCs w:val="22"/>
        </w:rPr>
        <w:t>M</w:t>
      </w:r>
      <w:r w:rsidR="00892039">
        <w:rPr>
          <w:rFonts w:ascii="Calibri" w:eastAsia="Calibri" w:hAnsi="Calibri" w:cs="Calibri"/>
          <w:sz w:val="22"/>
          <w:szCs w:val="22"/>
        </w:rPr>
        <w:t>aterial partners.</w:t>
      </w:r>
    </w:p>
    <w:p w14:paraId="2D9BBF6A" w14:textId="77777777" w:rsidR="00285966" w:rsidRDefault="00285966">
      <w:pPr>
        <w:spacing w:before="1" w:line="160" w:lineRule="exact"/>
        <w:rPr>
          <w:sz w:val="16"/>
          <w:szCs w:val="16"/>
        </w:rPr>
      </w:pPr>
    </w:p>
    <w:p w14:paraId="4B0B118F" w14:textId="77777777" w:rsidR="00285966" w:rsidRDefault="00FE3095">
      <w:pPr>
        <w:ind w:left="100" w:right="258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Our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ym</w:t>
      </w:r>
      <w:r>
        <w:rPr>
          <w:rFonts w:ascii="Calibri" w:eastAsia="Calibri" w:hAnsi="Calibri" w:cs="Calibri"/>
          <w:sz w:val="22"/>
          <w:szCs w:val="22"/>
        </w:rPr>
        <w:t>ent and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kills</w:t>
      </w:r>
      <w:r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rtu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it</w:t>
      </w:r>
      <w:r>
        <w:rPr>
          <w:rFonts w:ascii="Calibri" w:eastAsia="Calibri" w:hAnsi="Calibri" w:cs="Calibri"/>
          <w:spacing w:val="-2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es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will be d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cu</w:t>
      </w:r>
      <w:r>
        <w:rPr>
          <w:rFonts w:ascii="Calibri" w:eastAsia="Calibri" w:hAnsi="Calibri" w:cs="Calibri"/>
          <w:spacing w:val="-3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 xml:space="preserve">sed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ith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cal A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ri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o</w:t>
      </w:r>
      <w:r>
        <w:rPr>
          <w:rFonts w:ascii="Calibri" w:eastAsia="Calibri" w:hAnsi="Calibri" w:cs="Calibri"/>
          <w:sz w:val="22"/>
          <w:szCs w:val="22"/>
        </w:rPr>
        <w:t>r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eir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prefe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red j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b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br</w:t>
      </w:r>
      <w:r>
        <w:rPr>
          <w:rFonts w:ascii="Calibri" w:eastAsia="Calibri" w:hAnsi="Calibri" w:cs="Calibri"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k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sc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en</w:t>
      </w:r>
      <w:r>
        <w:rPr>
          <w:rFonts w:ascii="Calibri" w:eastAsia="Calibri" w:hAnsi="Calibri" w:cs="Calibri"/>
          <w:sz w:val="22"/>
          <w:szCs w:val="22"/>
        </w:rPr>
        <w:t>su</w:t>
      </w:r>
      <w:r>
        <w:rPr>
          <w:rFonts w:ascii="Calibri" w:eastAsia="Calibri" w:hAnsi="Calibri" w:cs="Calibri"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and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sc</w:t>
      </w:r>
      <w:r>
        <w:rPr>
          <w:rFonts w:ascii="Calibri" w:eastAsia="Calibri" w:hAnsi="Calibri" w:cs="Calibri"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enef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ts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eir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x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ertis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.</w:t>
      </w:r>
    </w:p>
    <w:p w14:paraId="02AD82CE" w14:textId="77777777" w:rsidR="00285966" w:rsidRDefault="00285966">
      <w:pPr>
        <w:spacing w:before="4" w:line="160" w:lineRule="exact"/>
        <w:rPr>
          <w:sz w:val="16"/>
          <w:szCs w:val="16"/>
        </w:rPr>
      </w:pPr>
    </w:p>
    <w:p w14:paraId="2163BB09" w14:textId="77777777" w:rsidR="00285966" w:rsidRDefault="00FE3095">
      <w:pPr>
        <w:spacing w:before="5"/>
        <w:ind w:left="100"/>
        <w:rPr>
          <w:rFonts w:ascii="Calibri" w:eastAsia="Calibri" w:hAnsi="Calibri" w:cs="Calibri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</w:t>
      </w:r>
      <w:r>
        <w:rPr>
          <w:rFonts w:ascii="Segoe MDL2 Assets" w:eastAsia="Segoe MDL2 Assets" w:hAnsi="Segoe MDL2 Assets" w:cs="Segoe MDL2 Assets"/>
          <w:spacing w:val="15"/>
          <w:w w:val="4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J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b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Starts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(</w:t>
      </w:r>
      <w:r>
        <w:rPr>
          <w:rFonts w:ascii="Calibri" w:eastAsia="Calibri" w:hAnsi="Calibri" w:cs="Calibri"/>
          <w:spacing w:val="-1"/>
          <w:sz w:val="22"/>
          <w:szCs w:val="22"/>
        </w:rPr>
        <w:t>un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y</w:t>
      </w:r>
      <w:r>
        <w:rPr>
          <w:rFonts w:ascii="Calibri" w:eastAsia="Calibri" w:hAnsi="Calibri" w:cs="Calibri"/>
          <w:sz w:val="22"/>
          <w:szCs w:val="22"/>
        </w:rPr>
        <w:t>ed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ec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ically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cti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e)</w:t>
      </w:r>
    </w:p>
    <w:p w14:paraId="0A0B0078" w14:textId="77777777" w:rsidR="00285966" w:rsidRDefault="00FE3095">
      <w:pPr>
        <w:spacing w:before="6"/>
        <w:ind w:left="100"/>
        <w:rPr>
          <w:rFonts w:ascii="Calibri" w:eastAsia="Calibri" w:hAnsi="Calibri" w:cs="Calibri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</w:t>
      </w:r>
      <w:r>
        <w:rPr>
          <w:rFonts w:ascii="Segoe MDL2 Assets" w:eastAsia="Segoe MDL2 Assets" w:hAnsi="Segoe MDL2 Assets" w:cs="Segoe MDL2 Assets"/>
          <w:spacing w:val="15"/>
          <w:w w:val="4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du</w:t>
      </w:r>
      <w:r>
        <w:rPr>
          <w:rFonts w:ascii="Calibri" w:eastAsia="Calibri" w:hAnsi="Calibri" w:cs="Calibri"/>
          <w:sz w:val="22"/>
          <w:szCs w:val="22"/>
        </w:rPr>
        <w:t>lt 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/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Gra</w:t>
      </w:r>
      <w:r>
        <w:rPr>
          <w:rFonts w:ascii="Calibri" w:eastAsia="Calibri" w:hAnsi="Calibri" w:cs="Calibri"/>
          <w:spacing w:val="-1"/>
          <w:sz w:val="22"/>
          <w:szCs w:val="22"/>
        </w:rPr>
        <w:t>du</w:t>
      </w:r>
      <w:r>
        <w:rPr>
          <w:rFonts w:ascii="Calibri" w:eastAsia="Calibri" w:hAnsi="Calibri" w:cs="Calibri"/>
          <w:sz w:val="22"/>
          <w:szCs w:val="22"/>
        </w:rPr>
        <w:t>ate</w:t>
      </w:r>
    </w:p>
    <w:p w14:paraId="631DB7E9" w14:textId="77777777" w:rsidR="00285966" w:rsidRDefault="00FE3095">
      <w:pPr>
        <w:spacing w:before="3"/>
        <w:ind w:left="100"/>
        <w:rPr>
          <w:rFonts w:ascii="Calibri" w:eastAsia="Calibri" w:hAnsi="Calibri" w:cs="Calibri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</w:t>
      </w:r>
      <w:r>
        <w:rPr>
          <w:rFonts w:ascii="Segoe MDL2 Assets" w:eastAsia="Segoe MDL2 Assets" w:hAnsi="Segoe MDL2 Assets" w:cs="Segoe MDL2 Assets"/>
          <w:spacing w:val="15"/>
          <w:w w:val="4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rk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Exp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rie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ce</w:t>
      </w:r>
    </w:p>
    <w:p w14:paraId="062547F4" w14:textId="77777777" w:rsidR="00285966" w:rsidRDefault="00FE3095">
      <w:pPr>
        <w:spacing w:before="6"/>
        <w:ind w:left="100"/>
        <w:rPr>
          <w:rFonts w:ascii="Calibri" w:eastAsia="Calibri" w:hAnsi="Calibri" w:cs="Calibri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</w:t>
      </w:r>
      <w:r>
        <w:rPr>
          <w:rFonts w:ascii="Segoe MDL2 Assets" w:eastAsia="Segoe MDL2 Assets" w:hAnsi="Segoe MDL2 Assets" w:cs="Segoe MDL2 Assets"/>
          <w:spacing w:val="15"/>
          <w:w w:val="4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rk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ents</w:t>
      </w:r>
    </w:p>
    <w:p w14:paraId="5F461B1A" w14:textId="77777777" w:rsidR="00285966" w:rsidRDefault="00FE3095">
      <w:pPr>
        <w:spacing w:before="5"/>
        <w:ind w:left="100"/>
        <w:rPr>
          <w:rFonts w:ascii="Calibri" w:eastAsia="Calibri" w:hAnsi="Calibri" w:cs="Calibri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</w:t>
      </w:r>
      <w:r>
        <w:rPr>
          <w:rFonts w:ascii="Segoe MDL2 Assets" w:eastAsia="Segoe MDL2 Assets" w:hAnsi="Segoe MDL2 Assets" w:cs="Segoe MDL2 Assets"/>
          <w:spacing w:val="15"/>
          <w:w w:val="4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rr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cu</w:t>
      </w:r>
      <w:r>
        <w:rPr>
          <w:rFonts w:ascii="Calibri" w:eastAsia="Calibri" w:hAnsi="Calibri" w:cs="Calibri"/>
          <w:spacing w:val="-1"/>
          <w:sz w:val="22"/>
          <w:szCs w:val="22"/>
        </w:rPr>
        <w:t>lu</w:t>
      </w:r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Act</w:t>
      </w:r>
      <w:r>
        <w:rPr>
          <w:rFonts w:ascii="Calibri" w:eastAsia="Calibri" w:hAnsi="Calibri" w:cs="Calibri"/>
          <w:spacing w:val="-2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it</w:t>
      </w:r>
      <w:r>
        <w:rPr>
          <w:rFonts w:ascii="Calibri" w:eastAsia="Calibri" w:hAnsi="Calibri" w:cs="Calibri"/>
          <w:spacing w:val="-2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es</w:t>
      </w:r>
    </w:p>
    <w:p w14:paraId="1F8AAEE1" w14:textId="77777777" w:rsidR="00285966" w:rsidRDefault="00FE3095">
      <w:pPr>
        <w:spacing w:before="6"/>
        <w:ind w:left="100"/>
        <w:rPr>
          <w:rFonts w:ascii="Calibri" w:eastAsia="Calibri" w:hAnsi="Calibri" w:cs="Calibri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</w:t>
      </w:r>
      <w:r>
        <w:rPr>
          <w:rFonts w:ascii="Segoe MDL2 Assets" w:eastAsia="Segoe MDL2 Assets" w:hAnsi="Segoe MDL2 Assets" w:cs="Segoe MDL2 Assets"/>
          <w:spacing w:val="15"/>
          <w:w w:val="4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Trai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sh</w:t>
      </w:r>
      <w:r>
        <w:rPr>
          <w:rFonts w:ascii="Calibri" w:eastAsia="Calibri" w:hAnsi="Calibri" w:cs="Calibri"/>
          <w:spacing w:val="-1"/>
          <w:sz w:val="22"/>
          <w:szCs w:val="22"/>
        </w:rPr>
        <w:t>ip</w:t>
      </w:r>
      <w:r>
        <w:rPr>
          <w:rFonts w:ascii="Calibri" w:eastAsia="Calibri" w:hAnsi="Calibri" w:cs="Calibri"/>
          <w:sz w:val="22"/>
          <w:szCs w:val="22"/>
        </w:rPr>
        <w:t xml:space="preserve">s </w:t>
      </w:r>
      <w:r>
        <w:rPr>
          <w:rFonts w:ascii="Calibri" w:eastAsia="Calibri" w:hAnsi="Calibri" w:cs="Calibri"/>
          <w:spacing w:val="-2"/>
          <w:sz w:val="22"/>
          <w:szCs w:val="22"/>
        </w:rPr>
        <w:t>(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z w:val="22"/>
          <w:szCs w:val="22"/>
        </w:rPr>
        <w:t>8</w:t>
      </w:r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-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3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6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k</w:t>
      </w:r>
      <w:r>
        <w:rPr>
          <w:rFonts w:ascii="Calibri" w:eastAsia="Calibri" w:hAnsi="Calibri" w:cs="Calibri"/>
          <w:sz w:val="22"/>
          <w:szCs w:val="22"/>
        </w:rPr>
        <w:t>s</w:t>
      </w:r>
    </w:p>
    <w:p w14:paraId="2663BFF0" w14:textId="77777777" w:rsidR="00285966" w:rsidRDefault="00FE3095">
      <w:pPr>
        <w:spacing w:before="6"/>
        <w:ind w:left="100"/>
        <w:rPr>
          <w:rFonts w:ascii="Calibri" w:eastAsia="Calibri" w:hAnsi="Calibri" w:cs="Calibri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</w:t>
      </w:r>
      <w:r>
        <w:rPr>
          <w:rFonts w:ascii="Segoe MDL2 Assets" w:eastAsia="Segoe MDL2 Assets" w:hAnsi="Segoe MDL2 Assets" w:cs="Segoe MDL2 Assets"/>
          <w:spacing w:val="15"/>
          <w:w w:val="4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Rep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and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</w:p>
    <w:p w14:paraId="5BC717A1" w14:textId="77777777" w:rsidR="00285966" w:rsidRDefault="00FE3095">
      <w:pPr>
        <w:spacing w:before="3"/>
        <w:ind w:left="100"/>
        <w:rPr>
          <w:rFonts w:ascii="Calibri" w:eastAsia="Calibri" w:hAnsi="Calibri" w:cs="Calibri"/>
          <w:sz w:val="22"/>
          <w:szCs w:val="22"/>
        </w:rPr>
      </w:pPr>
      <w:r>
        <w:rPr>
          <w:rFonts w:ascii="Segoe MDL2 Assets" w:eastAsia="Segoe MDL2 Assets" w:hAnsi="Segoe MDL2 Assets" w:cs="Segoe MDL2 Assets"/>
          <w:w w:val="46"/>
          <w:sz w:val="22"/>
          <w:szCs w:val="22"/>
        </w:rPr>
        <w:t xml:space="preserve">     </w:t>
      </w:r>
      <w:r>
        <w:rPr>
          <w:rFonts w:ascii="Segoe MDL2 Assets" w:eastAsia="Segoe MDL2 Assets" w:hAnsi="Segoe MDL2 Assets" w:cs="Segoe MDL2 Assets"/>
          <w:spacing w:val="15"/>
          <w:w w:val="4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>pp</w:t>
      </w:r>
      <w:r>
        <w:rPr>
          <w:rFonts w:ascii="Calibri" w:eastAsia="Calibri" w:hAnsi="Calibri" w:cs="Calibri"/>
          <w:sz w:val="22"/>
          <w:szCs w:val="22"/>
        </w:rPr>
        <w:t>ly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ain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lia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ce</w:t>
      </w:r>
    </w:p>
    <w:p w14:paraId="7FE2533A" w14:textId="77777777" w:rsidR="00285966" w:rsidRDefault="00285966">
      <w:pPr>
        <w:spacing w:before="2" w:line="160" w:lineRule="exact"/>
        <w:rPr>
          <w:sz w:val="16"/>
          <w:szCs w:val="16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65"/>
        <w:gridCol w:w="425"/>
        <w:gridCol w:w="2693"/>
      </w:tblGrid>
      <w:tr w:rsidR="00285966" w14:paraId="670FF2CB" w14:textId="77777777">
        <w:trPr>
          <w:trHeight w:hRule="exact" w:val="557"/>
        </w:trPr>
        <w:tc>
          <w:tcPr>
            <w:tcW w:w="3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1F3D77"/>
          </w:tcPr>
          <w:p w14:paraId="289FCCCF" w14:textId="77777777" w:rsidR="00285966" w:rsidRDefault="00285966">
            <w:pPr>
              <w:spacing w:before="1" w:line="120" w:lineRule="exact"/>
              <w:rPr>
                <w:sz w:val="13"/>
                <w:szCs w:val="13"/>
              </w:rPr>
            </w:pPr>
          </w:p>
          <w:p w14:paraId="1580FB0B" w14:textId="77777777" w:rsidR="00285966" w:rsidRDefault="00FE3095">
            <w:pPr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Benefit</w:t>
            </w:r>
            <w:r>
              <w:rPr>
                <w:rFonts w:ascii="Calibri" w:eastAsia="Calibri" w:hAnsi="Calibri" w:cs="Calibri"/>
                <w:color w:val="FFFFFF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to</w:t>
            </w:r>
            <w:r>
              <w:rPr>
                <w:rFonts w:ascii="Calibri" w:eastAsia="Calibri" w:hAnsi="Calibri" w:cs="Calibri"/>
                <w:color w:val="FFFFFF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color w:val="FFFFFF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color w:val="FFFFFF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color w:val="FFFFFF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 xml:space="preserve">cal </w:t>
            </w:r>
            <w:r>
              <w:rPr>
                <w:rFonts w:ascii="Calibri" w:eastAsia="Calibri" w:hAnsi="Calibri" w:cs="Calibri"/>
                <w:color w:val="FFFFFF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color w:val="FFFFFF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color w:val="FFFFFF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color w:val="FFFFFF"/>
                <w:spacing w:val="-1"/>
                <w:sz w:val="22"/>
                <w:szCs w:val="22"/>
              </w:rPr>
              <w:t>mun</w:t>
            </w: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ity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1F3D77"/>
          </w:tcPr>
          <w:p w14:paraId="102B804F" w14:textId="77777777" w:rsidR="00285966" w:rsidRDefault="00285966"/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1F3D77"/>
          </w:tcPr>
          <w:p w14:paraId="6FE609B9" w14:textId="15E7FFFD" w:rsidR="00285966" w:rsidRDefault="00892039">
            <w:pPr>
              <w:spacing w:line="240" w:lineRule="exact"/>
              <w:ind w:left="34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Colbre Project</w:t>
            </w:r>
            <w:r w:rsidR="00FE3095">
              <w:rPr>
                <w:rFonts w:ascii="Calibri" w:eastAsia="Calibri" w:hAnsi="Calibri" w:cs="Calibri"/>
                <w:color w:val="FFFFFF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spacing w:val="-1"/>
                <w:sz w:val="22"/>
                <w:szCs w:val="22"/>
              </w:rPr>
              <w:t>c</w:t>
            </w:r>
            <w:r w:rsidR="00FE3095">
              <w:rPr>
                <w:rFonts w:ascii="Calibri" w:eastAsia="Calibri" w:hAnsi="Calibri" w:cs="Calibri"/>
                <w:color w:val="FFFFFF"/>
                <w:spacing w:val="-1"/>
                <w:sz w:val="22"/>
                <w:szCs w:val="22"/>
              </w:rPr>
              <w:t>om</w:t>
            </w:r>
            <w:r w:rsidR="00FE3095">
              <w:rPr>
                <w:rFonts w:ascii="Calibri" w:eastAsia="Calibri" w:hAnsi="Calibri" w:cs="Calibri"/>
                <w:color w:val="FFFFFF"/>
                <w:spacing w:val="1"/>
                <w:sz w:val="22"/>
                <w:szCs w:val="22"/>
              </w:rPr>
              <w:t>m</w:t>
            </w:r>
            <w:r w:rsidR="00FE3095"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i</w:t>
            </w:r>
            <w:r w:rsidR="00FE3095">
              <w:rPr>
                <w:rFonts w:ascii="Calibri" w:eastAsia="Calibri" w:hAnsi="Calibri" w:cs="Calibri"/>
                <w:color w:val="FFFFFF"/>
                <w:spacing w:val="-2"/>
                <w:sz w:val="22"/>
                <w:szCs w:val="22"/>
              </w:rPr>
              <w:t>t</w:t>
            </w:r>
            <w:r w:rsidR="00FE3095">
              <w:rPr>
                <w:rFonts w:ascii="Calibri" w:eastAsia="Calibri" w:hAnsi="Calibri" w:cs="Calibri"/>
                <w:color w:val="FFFFFF"/>
                <w:spacing w:val="1"/>
                <w:sz w:val="22"/>
                <w:szCs w:val="22"/>
              </w:rPr>
              <w:t>m</w:t>
            </w:r>
            <w:r w:rsidR="00FE3095"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ent</w:t>
            </w:r>
          </w:p>
        </w:tc>
      </w:tr>
      <w:tr w:rsidR="00285966" w14:paraId="09FCDB3B" w14:textId="77777777">
        <w:trPr>
          <w:trHeight w:hRule="exact" w:val="413"/>
        </w:trPr>
        <w:tc>
          <w:tcPr>
            <w:tcW w:w="3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E247DC" w14:textId="77777777" w:rsidR="00285966" w:rsidRDefault="00FE3095">
            <w:pPr>
              <w:spacing w:before="61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aying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rthern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iv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W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8CCE3"/>
          </w:tcPr>
          <w:p w14:paraId="28EBB544" w14:textId="77777777" w:rsidR="00285966" w:rsidRDefault="00285966"/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95AC38" w14:textId="77777777" w:rsidR="00285966" w:rsidRDefault="00FE3095">
            <w:pPr>
              <w:spacing w:before="61"/>
              <w:ind w:left="1249" w:right="125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√</w:t>
            </w:r>
          </w:p>
        </w:tc>
      </w:tr>
      <w:tr w:rsidR="00285966" w14:paraId="31F16AF4" w14:textId="77777777">
        <w:trPr>
          <w:trHeight w:hRule="exact" w:val="547"/>
        </w:trPr>
        <w:tc>
          <w:tcPr>
            <w:tcW w:w="3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7315B7" w14:textId="77777777" w:rsidR="00285966" w:rsidRDefault="00FE3095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cal b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 su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tract</w:t>
            </w:r>
          </w:p>
          <w:p w14:paraId="0E14D890" w14:textId="77777777" w:rsidR="00285966" w:rsidRDefault="00FE3095">
            <w:pPr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erial su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ities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8CCE3"/>
          </w:tcPr>
          <w:p w14:paraId="50C4BFF0" w14:textId="77777777" w:rsidR="00285966" w:rsidRDefault="00285966"/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0439CC" w14:textId="77777777" w:rsidR="00285966" w:rsidRDefault="00285966">
            <w:pPr>
              <w:spacing w:before="6" w:line="120" w:lineRule="exact"/>
              <w:rPr>
                <w:sz w:val="12"/>
                <w:szCs w:val="12"/>
              </w:rPr>
            </w:pPr>
          </w:p>
          <w:p w14:paraId="682A1841" w14:textId="77777777" w:rsidR="00285966" w:rsidRDefault="00FE3095">
            <w:pPr>
              <w:ind w:left="1239" w:right="124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√</w:t>
            </w:r>
          </w:p>
        </w:tc>
      </w:tr>
      <w:tr w:rsidR="00285966" w14:paraId="46FB4300" w14:textId="77777777">
        <w:trPr>
          <w:trHeight w:hRule="exact" w:val="814"/>
        </w:trPr>
        <w:tc>
          <w:tcPr>
            <w:tcW w:w="3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A0D75A" w14:textId="77777777" w:rsidR="00285966" w:rsidRDefault="00FE3095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w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ith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cal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</w:t>
            </w:r>
          </w:p>
          <w:p w14:paraId="567260D3" w14:textId="77777777" w:rsidR="00285966" w:rsidRDefault="00FE3095">
            <w:pPr>
              <w:spacing w:before="1"/>
              <w:ind w:left="102" w:right="49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cati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ax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 legacy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8CCE3"/>
          </w:tcPr>
          <w:p w14:paraId="7CF96347" w14:textId="77777777" w:rsidR="00285966" w:rsidRDefault="00285966"/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6298D4" w14:textId="77777777" w:rsidR="00285966" w:rsidRDefault="00285966">
            <w:pPr>
              <w:spacing w:before="1" w:line="260" w:lineRule="exact"/>
              <w:rPr>
                <w:sz w:val="26"/>
                <w:szCs w:val="26"/>
              </w:rPr>
            </w:pPr>
          </w:p>
          <w:p w14:paraId="0F8D9E36" w14:textId="77777777" w:rsidR="00285966" w:rsidRDefault="00FE3095">
            <w:pPr>
              <w:ind w:left="1249" w:right="125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√</w:t>
            </w:r>
          </w:p>
        </w:tc>
      </w:tr>
      <w:tr w:rsidR="00285966" w14:paraId="3C15B881" w14:textId="77777777">
        <w:trPr>
          <w:trHeight w:hRule="exact" w:val="547"/>
        </w:trPr>
        <w:tc>
          <w:tcPr>
            <w:tcW w:w="3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46387C" w14:textId="77777777" w:rsidR="00285966" w:rsidRDefault="00FE3095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VQ c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req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ents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 si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</w:p>
          <w:p w14:paraId="10F1AC97" w14:textId="74F4A495" w:rsidR="00285966" w:rsidRDefault="005C156D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 w:rsidR="00FE3095">
              <w:rPr>
                <w:rFonts w:ascii="Calibri" w:eastAsia="Calibri" w:hAnsi="Calibri" w:cs="Calibri"/>
                <w:sz w:val="22"/>
                <w:szCs w:val="22"/>
              </w:rPr>
              <w:t>ers</w:t>
            </w:r>
            <w:r w:rsidR="00FE3095"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 w:rsidR="00FE3095">
              <w:rPr>
                <w:rFonts w:ascii="Calibri" w:eastAsia="Calibri" w:hAnsi="Calibri" w:cs="Calibri"/>
                <w:spacing w:val="-1"/>
                <w:sz w:val="22"/>
                <w:szCs w:val="22"/>
              </w:rPr>
              <w:t>nn</w:t>
            </w:r>
            <w:r w:rsidR="00FE3095">
              <w:rPr>
                <w:rFonts w:ascii="Calibri" w:eastAsia="Calibri" w:hAnsi="Calibri" w:cs="Calibri"/>
                <w:sz w:val="22"/>
                <w:szCs w:val="22"/>
              </w:rPr>
              <w:t>el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where applicable 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8CCE3"/>
          </w:tcPr>
          <w:p w14:paraId="2276D188" w14:textId="77777777" w:rsidR="00285966" w:rsidRDefault="00285966"/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511C7B" w14:textId="77777777" w:rsidR="00285966" w:rsidRDefault="00285966">
            <w:pPr>
              <w:spacing w:before="9" w:line="120" w:lineRule="exact"/>
              <w:rPr>
                <w:sz w:val="12"/>
                <w:szCs w:val="12"/>
              </w:rPr>
            </w:pPr>
          </w:p>
          <w:p w14:paraId="19BE7EDE" w14:textId="77777777" w:rsidR="00285966" w:rsidRDefault="00FE3095">
            <w:pPr>
              <w:ind w:left="1239" w:right="124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√</w:t>
            </w:r>
          </w:p>
        </w:tc>
      </w:tr>
      <w:tr w:rsidR="00285966" w14:paraId="6BF84DC9" w14:textId="77777777">
        <w:trPr>
          <w:trHeight w:hRule="exact" w:val="547"/>
        </w:trPr>
        <w:tc>
          <w:tcPr>
            <w:tcW w:w="3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540D00" w14:textId="77777777" w:rsidR="00285966" w:rsidRDefault="00FE3095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-site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su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bc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trac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</w:p>
          <w:p w14:paraId="3B836E33" w14:textId="77777777" w:rsidR="00285966" w:rsidRDefault="00FE3095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8CCE3"/>
          </w:tcPr>
          <w:p w14:paraId="3C277305" w14:textId="77777777" w:rsidR="00285966" w:rsidRDefault="00285966"/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744E26" w14:textId="77777777" w:rsidR="00285966" w:rsidRDefault="00285966">
            <w:pPr>
              <w:spacing w:before="6" w:line="120" w:lineRule="exact"/>
              <w:rPr>
                <w:sz w:val="12"/>
                <w:szCs w:val="12"/>
              </w:rPr>
            </w:pPr>
          </w:p>
          <w:p w14:paraId="18E6DEA6" w14:textId="77777777" w:rsidR="00285966" w:rsidRDefault="00FE3095">
            <w:pPr>
              <w:ind w:left="1239" w:right="124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√</w:t>
            </w:r>
          </w:p>
        </w:tc>
      </w:tr>
      <w:tr w:rsidR="00285966" w14:paraId="30306D63" w14:textId="77777777">
        <w:trPr>
          <w:trHeight w:hRule="exact" w:val="547"/>
        </w:trPr>
        <w:tc>
          <w:tcPr>
            <w:tcW w:w="3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CCFCCD" w14:textId="77777777" w:rsidR="00285966" w:rsidRDefault="00FE3095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erti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all 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sit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ia the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cil</w:t>
            </w:r>
          </w:p>
          <w:p w14:paraId="660B03C9" w14:textId="77777777" w:rsidR="00285966" w:rsidRDefault="00FE3095">
            <w:pPr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 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eir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prefe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red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sc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8CCE3"/>
          </w:tcPr>
          <w:p w14:paraId="4F9D2284" w14:textId="77777777" w:rsidR="00285966" w:rsidRDefault="00285966"/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41FC64" w14:textId="77777777" w:rsidR="00285966" w:rsidRDefault="00285966">
            <w:pPr>
              <w:spacing w:before="6" w:line="120" w:lineRule="exact"/>
              <w:rPr>
                <w:sz w:val="12"/>
                <w:szCs w:val="12"/>
              </w:rPr>
            </w:pPr>
          </w:p>
          <w:p w14:paraId="307C6B62" w14:textId="77777777" w:rsidR="00285966" w:rsidRDefault="00FE3095">
            <w:pPr>
              <w:ind w:left="1239" w:right="124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√</w:t>
            </w:r>
          </w:p>
        </w:tc>
      </w:tr>
      <w:tr w:rsidR="00285966" w14:paraId="05F69076" w14:textId="77777777">
        <w:trPr>
          <w:trHeight w:hRule="exact" w:val="408"/>
        </w:trPr>
        <w:tc>
          <w:tcPr>
            <w:tcW w:w="3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E14030" w14:textId="77777777" w:rsidR="00285966" w:rsidRDefault="00FE3095">
            <w:pPr>
              <w:spacing w:before="56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rk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x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erienc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/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ts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8CCE3"/>
          </w:tcPr>
          <w:p w14:paraId="78684761" w14:textId="77777777" w:rsidR="00285966" w:rsidRDefault="00285966"/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873B30" w14:textId="77777777" w:rsidR="00285966" w:rsidRDefault="00FE3095">
            <w:pPr>
              <w:spacing w:before="56"/>
              <w:ind w:left="1249" w:right="125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√</w:t>
            </w:r>
          </w:p>
        </w:tc>
      </w:tr>
      <w:tr w:rsidR="00285966" w14:paraId="6819B8E2" w14:textId="77777777">
        <w:trPr>
          <w:trHeight w:hRule="exact" w:val="406"/>
        </w:trPr>
        <w:tc>
          <w:tcPr>
            <w:tcW w:w="3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10A12F" w14:textId="77777777" w:rsidR="00285966" w:rsidRDefault="00FE3095">
            <w:pPr>
              <w:spacing w:before="56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act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8CCE3"/>
          </w:tcPr>
          <w:p w14:paraId="1C046942" w14:textId="77777777" w:rsidR="00285966" w:rsidRDefault="00285966"/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46D301" w14:textId="77777777" w:rsidR="00285966" w:rsidRDefault="00FE3095">
            <w:pPr>
              <w:spacing w:before="56"/>
              <w:ind w:left="1249" w:right="125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√</w:t>
            </w:r>
          </w:p>
        </w:tc>
      </w:tr>
      <w:tr w:rsidR="00285966" w14:paraId="2A006D93" w14:textId="77777777">
        <w:trPr>
          <w:trHeight w:hRule="exact" w:val="550"/>
        </w:trPr>
        <w:tc>
          <w:tcPr>
            <w:tcW w:w="3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D6A91E" w14:textId="77777777" w:rsidR="00285966" w:rsidRDefault="00FE3095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cal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sc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ege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its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/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</w:p>
          <w:p w14:paraId="6F22B6C4" w14:textId="77777777" w:rsidR="00285966" w:rsidRDefault="00FE3095">
            <w:pPr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sch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8CCE3"/>
          </w:tcPr>
          <w:p w14:paraId="21CA795D" w14:textId="77777777" w:rsidR="00285966" w:rsidRDefault="00285966"/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9E9782" w14:textId="77777777" w:rsidR="00285966" w:rsidRDefault="00285966">
            <w:pPr>
              <w:spacing w:before="9" w:line="120" w:lineRule="exact"/>
              <w:rPr>
                <w:sz w:val="12"/>
                <w:szCs w:val="12"/>
              </w:rPr>
            </w:pPr>
          </w:p>
          <w:p w14:paraId="3227554E" w14:textId="77777777" w:rsidR="00285966" w:rsidRDefault="00FE3095">
            <w:pPr>
              <w:ind w:left="1239" w:right="124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√</w:t>
            </w:r>
          </w:p>
        </w:tc>
      </w:tr>
    </w:tbl>
    <w:p w14:paraId="6D786AE1" w14:textId="77777777" w:rsidR="00285966" w:rsidRDefault="00285966">
      <w:pPr>
        <w:sectPr w:rsidR="00285966" w:rsidSect="00B82979">
          <w:pgSz w:w="11920" w:h="16860"/>
          <w:pgMar w:top="1134" w:right="1140" w:bottom="280" w:left="1340" w:header="426" w:footer="994" w:gutter="0"/>
          <w:cols w:space="720"/>
        </w:sectPr>
      </w:pPr>
    </w:p>
    <w:p w14:paraId="3FA928B5" w14:textId="77777777" w:rsidR="00285966" w:rsidRDefault="00285966">
      <w:pPr>
        <w:spacing w:before="3" w:line="160" w:lineRule="exact"/>
        <w:rPr>
          <w:sz w:val="17"/>
          <w:szCs w:val="17"/>
        </w:rPr>
      </w:pPr>
    </w:p>
    <w:p w14:paraId="578B820B" w14:textId="77777777" w:rsidR="00285966" w:rsidRDefault="00285966">
      <w:pPr>
        <w:spacing w:line="200" w:lineRule="exact"/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65"/>
        <w:gridCol w:w="425"/>
        <w:gridCol w:w="2693"/>
      </w:tblGrid>
      <w:tr w:rsidR="00285966" w14:paraId="3C64202A" w14:textId="77777777">
        <w:trPr>
          <w:trHeight w:hRule="exact" w:val="557"/>
        </w:trPr>
        <w:tc>
          <w:tcPr>
            <w:tcW w:w="3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1F3D77"/>
          </w:tcPr>
          <w:p w14:paraId="1E08B51E" w14:textId="77777777" w:rsidR="00285966" w:rsidRDefault="00285966">
            <w:pPr>
              <w:spacing w:before="1" w:line="120" w:lineRule="exact"/>
              <w:rPr>
                <w:sz w:val="13"/>
                <w:szCs w:val="13"/>
              </w:rPr>
            </w:pPr>
          </w:p>
          <w:p w14:paraId="4F190090" w14:textId="77777777" w:rsidR="00285966" w:rsidRDefault="00FE3095">
            <w:pPr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Benefit</w:t>
            </w:r>
            <w:r>
              <w:rPr>
                <w:rFonts w:ascii="Calibri" w:eastAsia="Calibri" w:hAnsi="Calibri" w:cs="Calibri"/>
                <w:color w:val="FFFFFF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to</w:t>
            </w:r>
            <w:r>
              <w:rPr>
                <w:rFonts w:ascii="Calibri" w:eastAsia="Calibri" w:hAnsi="Calibri" w:cs="Calibri"/>
                <w:color w:val="FFFFFF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color w:val="FFFFFF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color w:val="FFFFFF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color w:val="FFFFFF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 xml:space="preserve">cal </w:t>
            </w:r>
            <w:r>
              <w:rPr>
                <w:rFonts w:ascii="Calibri" w:eastAsia="Calibri" w:hAnsi="Calibri" w:cs="Calibri"/>
                <w:color w:val="FFFFFF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color w:val="FFFFFF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color w:val="FFFFFF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color w:val="FFFFFF"/>
                <w:spacing w:val="-1"/>
                <w:sz w:val="22"/>
                <w:szCs w:val="22"/>
              </w:rPr>
              <w:t>mun</w:t>
            </w: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ity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1F3D77"/>
          </w:tcPr>
          <w:p w14:paraId="0D3764CA" w14:textId="77777777" w:rsidR="00285966" w:rsidRDefault="00285966"/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1F3D77"/>
          </w:tcPr>
          <w:p w14:paraId="21225002" w14:textId="762B08EB" w:rsidR="00285966" w:rsidRDefault="005C156D">
            <w:pPr>
              <w:spacing w:line="240" w:lineRule="exact"/>
              <w:ind w:left="34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pacing w:val="1"/>
                <w:sz w:val="22"/>
                <w:szCs w:val="22"/>
              </w:rPr>
              <w:t>Colbre</w:t>
            </w:r>
            <w:r w:rsidR="00FE3095">
              <w:rPr>
                <w:rFonts w:ascii="Calibri" w:eastAsia="Calibri" w:hAnsi="Calibri" w:cs="Calibri"/>
                <w:color w:val="FFFFFF"/>
                <w:spacing w:val="-1"/>
                <w:sz w:val="22"/>
                <w:szCs w:val="22"/>
              </w:rPr>
              <w:t xml:space="preserve"> </w:t>
            </w:r>
            <w:r w:rsidR="00FE3095"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C</w:t>
            </w:r>
            <w:r w:rsidR="00FE3095">
              <w:rPr>
                <w:rFonts w:ascii="Calibri" w:eastAsia="Calibri" w:hAnsi="Calibri" w:cs="Calibri"/>
                <w:color w:val="FFFFFF"/>
                <w:spacing w:val="-1"/>
                <w:sz w:val="22"/>
                <w:szCs w:val="22"/>
              </w:rPr>
              <w:t>om</w:t>
            </w:r>
            <w:r w:rsidR="00FE3095">
              <w:rPr>
                <w:rFonts w:ascii="Calibri" w:eastAsia="Calibri" w:hAnsi="Calibri" w:cs="Calibri"/>
                <w:color w:val="FFFFFF"/>
                <w:spacing w:val="1"/>
                <w:sz w:val="22"/>
                <w:szCs w:val="22"/>
              </w:rPr>
              <w:t>m</w:t>
            </w:r>
            <w:r w:rsidR="00FE3095"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i</w:t>
            </w:r>
            <w:r w:rsidR="00FE3095">
              <w:rPr>
                <w:rFonts w:ascii="Calibri" w:eastAsia="Calibri" w:hAnsi="Calibri" w:cs="Calibri"/>
                <w:color w:val="FFFFFF"/>
                <w:spacing w:val="-2"/>
                <w:sz w:val="22"/>
                <w:szCs w:val="22"/>
              </w:rPr>
              <w:t>t</w:t>
            </w:r>
            <w:r w:rsidR="00FE3095">
              <w:rPr>
                <w:rFonts w:ascii="Calibri" w:eastAsia="Calibri" w:hAnsi="Calibri" w:cs="Calibri"/>
                <w:color w:val="FFFFFF"/>
                <w:spacing w:val="1"/>
                <w:sz w:val="22"/>
                <w:szCs w:val="22"/>
              </w:rPr>
              <w:t>m</w:t>
            </w:r>
            <w:r w:rsidR="00FE3095"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ent</w:t>
            </w:r>
          </w:p>
        </w:tc>
      </w:tr>
      <w:tr w:rsidR="00285966" w14:paraId="34DDA6D3" w14:textId="77777777">
        <w:trPr>
          <w:trHeight w:hRule="exact" w:val="413"/>
        </w:trPr>
        <w:tc>
          <w:tcPr>
            <w:tcW w:w="3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32B104" w14:textId="77777777" w:rsidR="00285966" w:rsidRDefault="00FE3095">
            <w:pPr>
              <w:spacing w:before="61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k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ills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ts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8CCE3"/>
          </w:tcPr>
          <w:p w14:paraId="7BBDC469" w14:textId="77777777" w:rsidR="00285966" w:rsidRDefault="00285966"/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24E7CE" w14:textId="77777777" w:rsidR="00285966" w:rsidRDefault="00FE3095">
            <w:pPr>
              <w:spacing w:before="61"/>
              <w:ind w:left="1249" w:right="125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√</w:t>
            </w:r>
          </w:p>
        </w:tc>
      </w:tr>
      <w:tr w:rsidR="00285966" w14:paraId="08EB5FBD" w14:textId="77777777">
        <w:trPr>
          <w:trHeight w:hRule="exact" w:val="406"/>
        </w:trPr>
        <w:tc>
          <w:tcPr>
            <w:tcW w:w="3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1C823D" w14:textId="77777777" w:rsidR="00285966" w:rsidRDefault="00FE3095">
            <w:pPr>
              <w:spacing w:before="56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renticesh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xisting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8CCE3"/>
          </w:tcPr>
          <w:p w14:paraId="00BD1AA2" w14:textId="77777777" w:rsidR="00285966" w:rsidRDefault="00285966"/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B35C5D" w14:textId="341307A6" w:rsidR="00285966" w:rsidRDefault="00E1455F">
            <w:pPr>
              <w:spacing w:before="56"/>
              <w:ind w:left="1249" w:right="124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</w:tr>
      <w:tr w:rsidR="00285966" w14:paraId="1B3BD321" w14:textId="77777777">
        <w:trPr>
          <w:trHeight w:hRule="exact" w:val="408"/>
        </w:trPr>
        <w:tc>
          <w:tcPr>
            <w:tcW w:w="3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C48FBB" w14:textId="77777777" w:rsidR="00285966" w:rsidRDefault="00FE3095">
            <w:pPr>
              <w:spacing w:before="56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8CCE3"/>
          </w:tcPr>
          <w:p w14:paraId="37CACA02" w14:textId="77777777" w:rsidR="00285966" w:rsidRDefault="00285966"/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058809" w14:textId="43E38AAE" w:rsidR="00E1455F" w:rsidRDefault="00E1455F">
            <w:pPr>
              <w:spacing w:before="56"/>
              <w:ind w:left="882" w:right="88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40</w:t>
            </w:r>
            <w:r w:rsidR="00FE3095">
              <w:rPr>
                <w:rFonts w:ascii="Calibri" w:eastAsia="Calibri" w:hAnsi="Calibri" w:cs="Calibri"/>
                <w:sz w:val="22"/>
                <w:szCs w:val="22"/>
              </w:rPr>
              <w:t>%</w:t>
            </w:r>
          </w:p>
          <w:p w14:paraId="79B476BB" w14:textId="591948AA" w:rsidR="00285966" w:rsidRDefault="00FE3095">
            <w:pPr>
              <w:spacing w:before="56"/>
              <w:ind w:left="882" w:right="88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cal</w:t>
            </w:r>
            <w:proofErr w:type="spellEnd"/>
          </w:p>
        </w:tc>
      </w:tr>
      <w:tr w:rsidR="00285966" w14:paraId="7244AB82" w14:textId="77777777">
        <w:trPr>
          <w:trHeight w:hRule="exact" w:val="408"/>
        </w:trPr>
        <w:tc>
          <w:tcPr>
            <w:tcW w:w="3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1F61BE" w14:textId="77777777" w:rsidR="00285966" w:rsidRDefault="00FE3095">
            <w:pPr>
              <w:spacing w:before="56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Gra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8CCE3"/>
          </w:tcPr>
          <w:p w14:paraId="0BF59E2D" w14:textId="77777777" w:rsidR="00285966" w:rsidRDefault="00285966"/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C1EA41" w14:textId="325EFA9A" w:rsidR="00285966" w:rsidRDefault="002D57F0">
            <w:pPr>
              <w:spacing w:before="56"/>
              <w:ind w:left="1249" w:right="1248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</w:tr>
    </w:tbl>
    <w:p w14:paraId="4F7489A5" w14:textId="77777777" w:rsidR="00285966" w:rsidRDefault="00285966">
      <w:pPr>
        <w:spacing w:before="1" w:line="100" w:lineRule="exact"/>
        <w:rPr>
          <w:sz w:val="10"/>
          <w:szCs w:val="10"/>
        </w:rPr>
      </w:pPr>
    </w:p>
    <w:p w14:paraId="44D15CAD" w14:textId="77777777" w:rsidR="00285966" w:rsidRDefault="00285966">
      <w:pPr>
        <w:spacing w:line="200" w:lineRule="exact"/>
      </w:pPr>
    </w:p>
    <w:p w14:paraId="2EDD3B9B" w14:textId="77777777" w:rsidR="00285966" w:rsidRDefault="00285966">
      <w:pPr>
        <w:spacing w:line="200" w:lineRule="exact"/>
      </w:pPr>
    </w:p>
    <w:p w14:paraId="78446C37" w14:textId="77777777" w:rsidR="00285966" w:rsidRDefault="00285966">
      <w:pPr>
        <w:spacing w:line="200" w:lineRule="exact"/>
      </w:pPr>
    </w:p>
    <w:p w14:paraId="73F8820C" w14:textId="77777777" w:rsidR="00285966" w:rsidRDefault="00285966">
      <w:pPr>
        <w:spacing w:line="200" w:lineRule="exact"/>
      </w:pPr>
    </w:p>
    <w:p w14:paraId="1FA2012B" w14:textId="77777777" w:rsidR="00285966" w:rsidRDefault="00285966">
      <w:pPr>
        <w:spacing w:line="200" w:lineRule="exact"/>
      </w:pPr>
    </w:p>
    <w:p w14:paraId="25139D5F" w14:textId="27897E9B" w:rsidR="00285966" w:rsidRDefault="002D57F0">
      <w:pPr>
        <w:spacing w:line="200" w:lineRule="exact"/>
      </w:pPr>
      <w:r>
        <w:t>`</w:t>
      </w:r>
    </w:p>
    <w:p w14:paraId="7C891BAD" w14:textId="77777777" w:rsidR="00285966" w:rsidRDefault="00285966">
      <w:pPr>
        <w:spacing w:line="200" w:lineRule="exact"/>
      </w:pPr>
    </w:p>
    <w:p w14:paraId="32F7B7B5" w14:textId="77777777" w:rsidR="00285966" w:rsidRDefault="00285966">
      <w:pPr>
        <w:spacing w:line="200" w:lineRule="exact"/>
      </w:pPr>
    </w:p>
    <w:p w14:paraId="644F57F8" w14:textId="77777777" w:rsidR="00285966" w:rsidRDefault="00285966">
      <w:pPr>
        <w:spacing w:line="200" w:lineRule="exact"/>
      </w:pPr>
    </w:p>
    <w:p w14:paraId="52EEAE4B" w14:textId="77777777" w:rsidR="00285966" w:rsidRDefault="00285966">
      <w:pPr>
        <w:spacing w:line="200" w:lineRule="exact"/>
      </w:pPr>
    </w:p>
    <w:p w14:paraId="29A14DFC" w14:textId="77777777" w:rsidR="00285966" w:rsidRDefault="00285966">
      <w:pPr>
        <w:spacing w:line="200" w:lineRule="exact"/>
      </w:pPr>
    </w:p>
    <w:p w14:paraId="2C39951D" w14:textId="77777777" w:rsidR="00285966" w:rsidRDefault="00285966">
      <w:pPr>
        <w:spacing w:line="200" w:lineRule="exact"/>
      </w:pPr>
    </w:p>
    <w:p w14:paraId="381A47D6" w14:textId="77777777" w:rsidR="00285966" w:rsidRDefault="00285966">
      <w:pPr>
        <w:spacing w:line="200" w:lineRule="exact"/>
      </w:pPr>
    </w:p>
    <w:p w14:paraId="6342AF76" w14:textId="77777777" w:rsidR="00285966" w:rsidRDefault="00285966">
      <w:pPr>
        <w:spacing w:line="200" w:lineRule="exact"/>
      </w:pPr>
    </w:p>
    <w:p w14:paraId="10523017" w14:textId="77777777" w:rsidR="00285966" w:rsidRDefault="00285966">
      <w:pPr>
        <w:spacing w:line="200" w:lineRule="exact"/>
      </w:pPr>
    </w:p>
    <w:p w14:paraId="3C0B9D40" w14:textId="77777777" w:rsidR="00285966" w:rsidRDefault="00285966">
      <w:pPr>
        <w:spacing w:line="200" w:lineRule="exact"/>
      </w:pPr>
    </w:p>
    <w:p w14:paraId="249C7140" w14:textId="77777777" w:rsidR="00285966" w:rsidRDefault="00285966">
      <w:pPr>
        <w:spacing w:line="200" w:lineRule="exact"/>
      </w:pPr>
    </w:p>
    <w:p w14:paraId="20B1654A" w14:textId="77777777" w:rsidR="00285966" w:rsidRDefault="00285966">
      <w:pPr>
        <w:spacing w:line="200" w:lineRule="exact"/>
      </w:pPr>
    </w:p>
    <w:p w14:paraId="508794D5" w14:textId="77777777" w:rsidR="00285966" w:rsidRDefault="00285966">
      <w:pPr>
        <w:spacing w:line="200" w:lineRule="exact"/>
      </w:pPr>
    </w:p>
    <w:p w14:paraId="7C659E1F" w14:textId="77777777" w:rsidR="00285966" w:rsidRDefault="00285966">
      <w:pPr>
        <w:spacing w:line="200" w:lineRule="exact"/>
      </w:pPr>
    </w:p>
    <w:p w14:paraId="616FF6EF" w14:textId="77777777" w:rsidR="00285966" w:rsidRDefault="00285966">
      <w:pPr>
        <w:spacing w:line="200" w:lineRule="exact"/>
      </w:pPr>
    </w:p>
    <w:p w14:paraId="1F61096A" w14:textId="77777777" w:rsidR="00285966" w:rsidRDefault="00285966">
      <w:pPr>
        <w:spacing w:line="200" w:lineRule="exact"/>
      </w:pPr>
    </w:p>
    <w:p w14:paraId="68B2F222" w14:textId="77777777" w:rsidR="00285966" w:rsidRDefault="00285966">
      <w:pPr>
        <w:spacing w:line="200" w:lineRule="exact"/>
      </w:pPr>
    </w:p>
    <w:p w14:paraId="33FFFF42" w14:textId="77777777" w:rsidR="00285966" w:rsidRDefault="00285966">
      <w:pPr>
        <w:spacing w:line="200" w:lineRule="exact"/>
      </w:pPr>
    </w:p>
    <w:p w14:paraId="7EF058F2" w14:textId="77777777" w:rsidR="00285966" w:rsidRDefault="00285966">
      <w:pPr>
        <w:spacing w:line="200" w:lineRule="exact"/>
      </w:pPr>
    </w:p>
    <w:p w14:paraId="6591312D" w14:textId="77777777" w:rsidR="00285966" w:rsidRDefault="00285966">
      <w:pPr>
        <w:spacing w:line="200" w:lineRule="exact"/>
      </w:pPr>
    </w:p>
    <w:p w14:paraId="0E186F88" w14:textId="77777777" w:rsidR="00285966" w:rsidRDefault="00285966">
      <w:pPr>
        <w:spacing w:line="200" w:lineRule="exact"/>
      </w:pPr>
    </w:p>
    <w:p w14:paraId="5A7B6243" w14:textId="77777777" w:rsidR="00285966" w:rsidRDefault="00285966">
      <w:pPr>
        <w:spacing w:line="200" w:lineRule="exact"/>
      </w:pPr>
    </w:p>
    <w:p w14:paraId="4A758479" w14:textId="77777777" w:rsidR="00285966" w:rsidRDefault="00285966">
      <w:pPr>
        <w:spacing w:line="200" w:lineRule="exact"/>
      </w:pPr>
    </w:p>
    <w:p w14:paraId="1967F186" w14:textId="77777777" w:rsidR="00285966" w:rsidRDefault="00285966">
      <w:pPr>
        <w:spacing w:line="200" w:lineRule="exact"/>
      </w:pPr>
    </w:p>
    <w:p w14:paraId="43A953CF" w14:textId="77777777" w:rsidR="00285966" w:rsidRDefault="00285966">
      <w:pPr>
        <w:spacing w:line="200" w:lineRule="exact"/>
      </w:pPr>
    </w:p>
    <w:p w14:paraId="5200F388" w14:textId="77777777" w:rsidR="00285966" w:rsidRDefault="00285966">
      <w:pPr>
        <w:spacing w:line="200" w:lineRule="exact"/>
      </w:pPr>
    </w:p>
    <w:p w14:paraId="098B7F40" w14:textId="77777777" w:rsidR="00285966" w:rsidRDefault="00285966">
      <w:pPr>
        <w:spacing w:line="200" w:lineRule="exact"/>
      </w:pPr>
    </w:p>
    <w:p w14:paraId="479D81BB" w14:textId="77777777" w:rsidR="00285966" w:rsidRDefault="00285966">
      <w:pPr>
        <w:spacing w:line="200" w:lineRule="exact"/>
      </w:pPr>
    </w:p>
    <w:p w14:paraId="0086C7B7" w14:textId="77777777" w:rsidR="00285966" w:rsidRDefault="00285966">
      <w:pPr>
        <w:spacing w:line="200" w:lineRule="exact"/>
      </w:pPr>
    </w:p>
    <w:p w14:paraId="4DA876B8" w14:textId="77777777" w:rsidR="00285966" w:rsidRDefault="00285966">
      <w:pPr>
        <w:spacing w:line="200" w:lineRule="exact"/>
      </w:pPr>
    </w:p>
    <w:p w14:paraId="52DF565F" w14:textId="77777777" w:rsidR="00285966" w:rsidRDefault="00285966">
      <w:pPr>
        <w:spacing w:line="200" w:lineRule="exact"/>
      </w:pPr>
    </w:p>
    <w:p w14:paraId="5D016489" w14:textId="77777777" w:rsidR="00285966" w:rsidRDefault="00285966">
      <w:pPr>
        <w:spacing w:line="200" w:lineRule="exact"/>
      </w:pPr>
    </w:p>
    <w:p w14:paraId="197AB66F" w14:textId="77777777" w:rsidR="00285966" w:rsidRDefault="00285966">
      <w:pPr>
        <w:spacing w:line="200" w:lineRule="exact"/>
      </w:pPr>
    </w:p>
    <w:p w14:paraId="13B591ED" w14:textId="77777777" w:rsidR="00285966" w:rsidRDefault="00285966">
      <w:pPr>
        <w:spacing w:line="200" w:lineRule="exact"/>
      </w:pPr>
    </w:p>
    <w:p w14:paraId="37ABDD28" w14:textId="77777777" w:rsidR="00285966" w:rsidRDefault="00285966">
      <w:pPr>
        <w:spacing w:line="200" w:lineRule="exact"/>
      </w:pPr>
    </w:p>
    <w:p w14:paraId="575019E0" w14:textId="77777777" w:rsidR="00285966" w:rsidRDefault="00285966">
      <w:pPr>
        <w:spacing w:line="200" w:lineRule="exact"/>
      </w:pPr>
    </w:p>
    <w:p w14:paraId="36FD981E" w14:textId="77777777" w:rsidR="00285966" w:rsidRDefault="00285966">
      <w:pPr>
        <w:spacing w:line="200" w:lineRule="exact"/>
      </w:pPr>
    </w:p>
    <w:p w14:paraId="39C18666" w14:textId="77777777" w:rsidR="00285966" w:rsidRDefault="00285966">
      <w:pPr>
        <w:spacing w:line="200" w:lineRule="exact"/>
      </w:pPr>
    </w:p>
    <w:p w14:paraId="504DC62E" w14:textId="77777777" w:rsidR="00285966" w:rsidRDefault="00285966">
      <w:pPr>
        <w:spacing w:line="200" w:lineRule="exact"/>
      </w:pPr>
    </w:p>
    <w:p w14:paraId="52B8A55B" w14:textId="77777777" w:rsidR="00285966" w:rsidRDefault="00285966">
      <w:pPr>
        <w:spacing w:line="200" w:lineRule="exact"/>
      </w:pPr>
    </w:p>
    <w:p w14:paraId="10AC7B50" w14:textId="77777777" w:rsidR="00285966" w:rsidRDefault="00285966">
      <w:pPr>
        <w:spacing w:line="200" w:lineRule="exact"/>
      </w:pPr>
    </w:p>
    <w:p w14:paraId="44036B14" w14:textId="77777777" w:rsidR="00285966" w:rsidRDefault="00285966">
      <w:pPr>
        <w:spacing w:line="200" w:lineRule="exact"/>
      </w:pPr>
    </w:p>
    <w:p w14:paraId="522FAEE3" w14:textId="77777777" w:rsidR="00285966" w:rsidRDefault="00285966">
      <w:pPr>
        <w:spacing w:line="200" w:lineRule="exact"/>
      </w:pPr>
    </w:p>
    <w:p w14:paraId="0A552564" w14:textId="77777777" w:rsidR="00285966" w:rsidRDefault="00285966">
      <w:pPr>
        <w:spacing w:line="200" w:lineRule="exact"/>
      </w:pPr>
    </w:p>
    <w:p w14:paraId="7F882885" w14:textId="77777777" w:rsidR="00285966" w:rsidRDefault="00285966">
      <w:pPr>
        <w:spacing w:line="200" w:lineRule="exact"/>
      </w:pPr>
    </w:p>
    <w:p w14:paraId="25876330" w14:textId="77777777" w:rsidR="00285966" w:rsidRDefault="00285966">
      <w:pPr>
        <w:spacing w:line="200" w:lineRule="exact"/>
      </w:pPr>
    </w:p>
    <w:p w14:paraId="55F4FF6E" w14:textId="77777777" w:rsidR="00285966" w:rsidRDefault="00285966">
      <w:pPr>
        <w:spacing w:line="200" w:lineRule="exact"/>
      </w:pPr>
    </w:p>
    <w:p w14:paraId="32F7F461" w14:textId="77777777" w:rsidR="00285966" w:rsidRDefault="00285966">
      <w:pPr>
        <w:spacing w:line="200" w:lineRule="exact"/>
      </w:pPr>
    </w:p>
    <w:p w14:paraId="6D6709C6" w14:textId="77777777" w:rsidR="00285966" w:rsidRDefault="00285966">
      <w:pPr>
        <w:spacing w:line="200" w:lineRule="exact"/>
      </w:pPr>
    </w:p>
    <w:p w14:paraId="24EED749" w14:textId="77777777" w:rsidR="00285966" w:rsidRDefault="00285966">
      <w:pPr>
        <w:spacing w:line="200" w:lineRule="exact"/>
      </w:pPr>
    </w:p>
    <w:p w14:paraId="79C5C3CA" w14:textId="77777777" w:rsidR="00285966" w:rsidRDefault="00285966">
      <w:pPr>
        <w:spacing w:line="200" w:lineRule="exact"/>
      </w:pPr>
    </w:p>
    <w:p w14:paraId="32F50608" w14:textId="72EDBF0E" w:rsidR="00285966" w:rsidRDefault="00285966" w:rsidP="00892039">
      <w:pPr>
        <w:spacing w:before="30"/>
        <w:rPr>
          <w:rFonts w:ascii="Calibri" w:eastAsia="Calibri" w:hAnsi="Calibri" w:cs="Calibri"/>
        </w:rPr>
      </w:pPr>
    </w:p>
    <w:sectPr w:rsidR="00285966" w:rsidSect="00892039">
      <w:headerReference w:type="default" r:id="rId10"/>
      <w:footerReference w:type="default" r:id="rId11"/>
      <w:pgSz w:w="11920" w:h="16860"/>
      <w:pgMar w:top="1080" w:right="1140" w:bottom="280" w:left="1340" w:header="554" w:footer="8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22CAD" w14:textId="77777777" w:rsidR="008A633C" w:rsidRDefault="008A633C">
      <w:r>
        <w:separator/>
      </w:r>
    </w:p>
  </w:endnote>
  <w:endnote w:type="continuationSeparator" w:id="0">
    <w:p w14:paraId="47F2BB12" w14:textId="77777777" w:rsidR="008A633C" w:rsidRDefault="008A6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8B775" w14:textId="27016B9D" w:rsidR="00285966" w:rsidRDefault="00C4237C">
    <w:pPr>
      <w:spacing w:line="200" w:lineRule="exact"/>
    </w:pPr>
    <w:r>
      <w:rPr>
        <w:color w:val="4F81BD" w:themeColor="accent1"/>
      </w:rPr>
      <w:t xml:space="preserve"> </w:t>
    </w:r>
    <w:r>
      <w:rPr>
        <w:rFonts w:asciiTheme="majorHAnsi" w:eastAsiaTheme="majorEastAsia" w:hAnsiTheme="majorHAnsi" w:cstheme="majorBidi"/>
        <w:color w:val="4F81BD" w:themeColor="accent1"/>
      </w:rPr>
      <w:t xml:space="preserve">pg. </w:t>
    </w:r>
    <w:r>
      <w:rPr>
        <w:rFonts w:asciiTheme="minorHAnsi" w:eastAsiaTheme="minorEastAsia" w:hAnsiTheme="minorHAnsi" w:cstheme="minorBidi"/>
        <w:color w:val="4F81BD" w:themeColor="accent1"/>
      </w:rPr>
      <w:fldChar w:fldCharType="begin"/>
    </w:r>
    <w:r>
      <w:rPr>
        <w:color w:val="4F81BD" w:themeColor="accent1"/>
      </w:rPr>
      <w:instrText xml:space="preserve"> PAGE    \* MERGEFORMAT </w:instrText>
    </w:r>
    <w:r>
      <w:rPr>
        <w:rFonts w:asciiTheme="minorHAnsi" w:eastAsiaTheme="minorEastAsia" w:hAnsiTheme="minorHAnsi" w:cstheme="minorBidi"/>
        <w:color w:val="4F81BD" w:themeColor="accent1"/>
      </w:rPr>
      <w:fldChar w:fldCharType="separate"/>
    </w:r>
    <w:r>
      <w:rPr>
        <w:rFonts w:asciiTheme="majorHAnsi" w:eastAsiaTheme="majorEastAsia" w:hAnsiTheme="majorHAnsi" w:cstheme="majorBidi"/>
        <w:noProof/>
        <w:color w:val="4F81BD" w:themeColor="accent1"/>
      </w:rPr>
      <w:t>2</w:t>
    </w:r>
    <w:r>
      <w:rPr>
        <w:rFonts w:asciiTheme="majorHAnsi" w:eastAsiaTheme="majorEastAsia" w:hAnsiTheme="majorHAnsi" w:cstheme="majorBidi"/>
        <w:noProof/>
        <w:color w:val="4F81BD" w:themeColor="accent1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92ED0" w14:textId="77777777" w:rsidR="00285966" w:rsidRDefault="00285966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568FD" w14:textId="77777777" w:rsidR="008A633C" w:rsidRDefault="008A633C">
      <w:r>
        <w:separator/>
      </w:r>
    </w:p>
  </w:footnote>
  <w:footnote w:type="continuationSeparator" w:id="0">
    <w:p w14:paraId="30825DFB" w14:textId="77777777" w:rsidR="008A633C" w:rsidRDefault="008A63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5476F" w14:textId="70B5583A" w:rsidR="00E6001C" w:rsidRDefault="00892039" w:rsidP="00892039">
    <w:pPr>
      <w:tabs>
        <w:tab w:val="left" w:pos="975"/>
      </w:tabs>
      <w:spacing w:line="200" w:lineRule="exact"/>
    </w:pPr>
    <w:r>
      <w:rPr>
        <w:noProof/>
      </w:rPr>
      <w:drawing>
        <wp:anchor distT="0" distB="0" distL="114300" distR="114300" simplePos="0" relativeHeight="251663872" behindDoc="0" locked="0" layoutInCell="1" allowOverlap="1" wp14:anchorId="794B49EE" wp14:editId="524D4C82">
          <wp:simplePos x="0" y="0"/>
          <wp:positionH relativeFrom="column">
            <wp:posOffset>5559425</wp:posOffset>
          </wp:positionH>
          <wp:positionV relativeFrom="page">
            <wp:posOffset>123825</wp:posOffset>
          </wp:positionV>
          <wp:extent cx="1005840" cy="601980"/>
          <wp:effectExtent l="0" t="0" r="3810" b="7620"/>
          <wp:wrapNone/>
          <wp:docPr id="27" name="Picture 27" descr="Logo, company nam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5840" cy="601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27F9D" w14:textId="7C8A1E14" w:rsidR="00285966" w:rsidRDefault="00A60231">
    <w:pPr>
      <w:spacing w:line="200" w:lineRule="exact"/>
    </w:pPr>
    <w:r>
      <w:rPr>
        <w:noProof/>
      </w:rPr>
      <w:drawing>
        <wp:anchor distT="0" distB="0" distL="114300" distR="114300" simplePos="0" relativeHeight="251665920" behindDoc="0" locked="0" layoutInCell="1" allowOverlap="1" wp14:anchorId="59B03557" wp14:editId="3C687A71">
          <wp:simplePos x="0" y="0"/>
          <wp:positionH relativeFrom="column">
            <wp:posOffset>5419725</wp:posOffset>
          </wp:positionH>
          <wp:positionV relativeFrom="page">
            <wp:posOffset>93980</wp:posOffset>
          </wp:positionV>
          <wp:extent cx="1005840" cy="601980"/>
          <wp:effectExtent l="0" t="0" r="3810" b="7620"/>
          <wp:wrapNone/>
          <wp:docPr id="24" name="Picture 24" descr="Logo, company nam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5840" cy="601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F2779"/>
    <w:multiLevelType w:val="multilevel"/>
    <w:tmpl w:val="0D4C791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966"/>
    <w:rsid w:val="00062293"/>
    <w:rsid w:val="000C25BE"/>
    <w:rsid w:val="000F415A"/>
    <w:rsid w:val="00285966"/>
    <w:rsid w:val="002D57F0"/>
    <w:rsid w:val="00594E61"/>
    <w:rsid w:val="005C156D"/>
    <w:rsid w:val="007456EB"/>
    <w:rsid w:val="00757BD4"/>
    <w:rsid w:val="00892039"/>
    <w:rsid w:val="008A633C"/>
    <w:rsid w:val="0092707C"/>
    <w:rsid w:val="00A60231"/>
    <w:rsid w:val="00AF74CB"/>
    <w:rsid w:val="00B82979"/>
    <w:rsid w:val="00C4237C"/>
    <w:rsid w:val="00D66345"/>
    <w:rsid w:val="00DF44BE"/>
    <w:rsid w:val="00E1455F"/>
    <w:rsid w:val="00E6001C"/>
    <w:rsid w:val="00ED1449"/>
    <w:rsid w:val="00FE3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E6C103"/>
  <w15:docId w15:val="{954A767E-F46D-45A8-8215-25FF46069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6EB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00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001C"/>
  </w:style>
  <w:style w:type="paragraph" w:styleId="Footer">
    <w:name w:val="footer"/>
    <w:basedOn w:val="Normal"/>
    <w:link w:val="FooterChar"/>
    <w:uiPriority w:val="99"/>
    <w:unhideWhenUsed/>
    <w:rsid w:val="00E600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00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1096</Words>
  <Characters>6251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Bull</dc:creator>
  <cp:lastModifiedBy>Chris Bull</cp:lastModifiedBy>
  <cp:revision>17</cp:revision>
  <dcterms:created xsi:type="dcterms:W3CDTF">2021-07-26T10:51:00Z</dcterms:created>
  <dcterms:modified xsi:type="dcterms:W3CDTF">2021-07-27T08:30:00Z</dcterms:modified>
</cp:coreProperties>
</file>